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  <w:r>
        <w:rPr>
          <w:b/>
          <w:noProof/>
          <w:color w:val="365F91" w:themeColor="accent1" w:themeShade="BF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-253563</wp:posOffset>
            </wp:positionH>
            <wp:positionV relativeFrom="paragraph">
              <wp:posOffset>-78822</wp:posOffset>
            </wp:positionV>
            <wp:extent cx="5935378" cy="10354154"/>
            <wp:effectExtent l="19050" t="0" r="8222" b="0"/>
            <wp:wrapNone/>
            <wp:docPr id="5" name="Рисунок 4" descr="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6013" cy="10355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FE2FE5" w:rsidRDefault="00FE2FE5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</w:p>
    <w:p w:rsidR="002336B9" w:rsidRPr="005D5870" w:rsidRDefault="002336B9" w:rsidP="002336B9">
      <w:pPr>
        <w:tabs>
          <w:tab w:val="left" w:pos="9355"/>
        </w:tabs>
        <w:spacing w:before="74" w:line="296" w:lineRule="exact"/>
        <w:ind w:right="1194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lastRenderedPageBreak/>
        <w:t>ПОЯСНИТЕЛЬНАЯ ЗАПИСКА</w:t>
      </w:r>
    </w:p>
    <w:p w:rsidR="002336B9" w:rsidRPr="005D5870" w:rsidRDefault="002336B9" w:rsidP="002336B9">
      <w:pPr>
        <w:pStyle w:val="a3"/>
        <w:ind w:left="0" w:right="224" w:firstLine="0"/>
        <w:rPr>
          <w:sz w:val="24"/>
          <w:szCs w:val="24"/>
        </w:rPr>
      </w:pPr>
    </w:p>
    <w:p w:rsidR="002336B9" w:rsidRPr="005D5870" w:rsidRDefault="002336B9" w:rsidP="002336B9">
      <w:pPr>
        <w:pStyle w:val="a3"/>
        <w:ind w:left="0" w:right="224" w:firstLine="708"/>
        <w:rPr>
          <w:sz w:val="24"/>
          <w:szCs w:val="24"/>
        </w:rPr>
      </w:pPr>
      <w:r w:rsidRPr="005D5870">
        <w:rPr>
          <w:sz w:val="24"/>
          <w:szCs w:val="24"/>
        </w:rPr>
        <w:t>Программа воспитания МОУ Максимковской ООШ (далее – Программа) разработана в соответствии с методическими рекомендациями «Примерная программа воспитания», утвержденной 02.06.2020 года на заседании Федерального учебно-методического объединения по общему образованию, с Федеральными государственными образовательными стандартами (далее – ФГОС) общего образования.</w:t>
      </w:r>
    </w:p>
    <w:p w:rsidR="002336B9" w:rsidRPr="005D5870" w:rsidRDefault="002336B9" w:rsidP="002336B9">
      <w:pPr>
        <w:pStyle w:val="a3"/>
        <w:ind w:left="0" w:right="220" w:firstLine="708"/>
        <w:rPr>
          <w:sz w:val="24"/>
          <w:szCs w:val="24"/>
        </w:rPr>
      </w:pPr>
      <w:r w:rsidRPr="005D5870">
        <w:rPr>
          <w:sz w:val="24"/>
          <w:szCs w:val="24"/>
        </w:rPr>
        <w:t>Данная программа направлена на приобщение обучающихся к российским традиционным духовным ценностям, правилам и нормам поведения в российском обществе, а так 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:rsidR="002336B9" w:rsidRPr="005D5870" w:rsidRDefault="002336B9" w:rsidP="002336B9">
      <w:pPr>
        <w:pStyle w:val="a3"/>
        <w:ind w:left="0" w:right="222" w:firstLine="708"/>
        <w:rPr>
          <w:sz w:val="24"/>
          <w:szCs w:val="24"/>
        </w:rPr>
      </w:pPr>
      <w:r w:rsidRPr="005D5870">
        <w:rPr>
          <w:sz w:val="24"/>
          <w:szCs w:val="24"/>
        </w:rPr>
        <w:t>Воспитательная программа является обязательной частью основной образовательной программы МОУ Максимковской ООШ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2336B9" w:rsidRPr="005D5870" w:rsidRDefault="002336B9" w:rsidP="002336B9">
      <w:pPr>
        <w:pStyle w:val="a3"/>
        <w:ind w:left="0" w:right="220" w:firstLine="708"/>
        <w:rPr>
          <w:sz w:val="24"/>
          <w:szCs w:val="24"/>
        </w:rPr>
      </w:pPr>
      <w:r w:rsidRPr="005D5870">
        <w:rPr>
          <w:sz w:val="24"/>
          <w:szCs w:val="24"/>
        </w:rPr>
        <w:t xml:space="preserve">Вместе с тем, Программа призвана обеспечить достижение обучающимся личностных результатов, определенные ФГОС: </w:t>
      </w:r>
    </w:p>
    <w:p w:rsidR="002336B9" w:rsidRPr="005D5870" w:rsidRDefault="002336B9" w:rsidP="002336B9">
      <w:pPr>
        <w:pStyle w:val="a3"/>
        <w:numPr>
          <w:ilvl w:val="0"/>
          <w:numId w:val="1"/>
        </w:numPr>
        <w:ind w:left="0" w:right="220" w:firstLine="0"/>
        <w:rPr>
          <w:sz w:val="24"/>
          <w:szCs w:val="24"/>
        </w:rPr>
      </w:pPr>
      <w:r w:rsidRPr="005D5870">
        <w:rPr>
          <w:sz w:val="24"/>
          <w:szCs w:val="24"/>
        </w:rPr>
        <w:t xml:space="preserve">формировать у них основы российской идентичности; </w:t>
      </w:r>
    </w:p>
    <w:p w:rsidR="002336B9" w:rsidRPr="005D5870" w:rsidRDefault="002336B9" w:rsidP="002336B9">
      <w:pPr>
        <w:pStyle w:val="a3"/>
        <w:numPr>
          <w:ilvl w:val="0"/>
          <w:numId w:val="1"/>
        </w:numPr>
        <w:ind w:left="0" w:right="220" w:firstLine="0"/>
        <w:rPr>
          <w:sz w:val="24"/>
          <w:szCs w:val="24"/>
        </w:rPr>
      </w:pPr>
      <w:r w:rsidRPr="005D5870">
        <w:rPr>
          <w:sz w:val="24"/>
          <w:szCs w:val="24"/>
        </w:rPr>
        <w:t xml:space="preserve">готовность к саморазвитию; </w:t>
      </w:r>
    </w:p>
    <w:p w:rsidR="002336B9" w:rsidRPr="005D5870" w:rsidRDefault="002336B9" w:rsidP="002336B9">
      <w:pPr>
        <w:pStyle w:val="a3"/>
        <w:numPr>
          <w:ilvl w:val="0"/>
          <w:numId w:val="1"/>
        </w:numPr>
        <w:ind w:left="0" w:right="220" w:firstLine="0"/>
        <w:rPr>
          <w:sz w:val="24"/>
          <w:szCs w:val="24"/>
        </w:rPr>
      </w:pPr>
      <w:r w:rsidRPr="005D5870">
        <w:rPr>
          <w:sz w:val="24"/>
          <w:szCs w:val="24"/>
        </w:rPr>
        <w:t xml:space="preserve">мотивацию к познанию и обучению; </w:t>
      </w:r>
    </w:p>
    <w:p w:rsidR="002336B9" w:rsidRPr="005D5870" w:rsidRDefault="002336B9" w:rsidP="002336B9">
      <w:pPr>
        <w:pStyle w:val="a3"/>
        <w:numPr>
          <w:ilvl w:val="0"/>
          <w:numId w:val="1"/>
        </w:numPr>
        <w:ind w:left="0" w:right="220" w:firstLine="0"/>
        <w:rPr>
          <w:sz w:val="24"/>
          <w:szCs w:val="24"/>
        </w:rPr>
      </w:pPr>
      <w:r w:rsidRPr="005D5870">
        <w:rPr>
          <w:sz w:val="24"/>
          <w:szCs w:val="24"/>
        </w:rPr>
        <w:t>ценностные установки и социально-значимые качества личности;</w:t>
      </w:r>
    </w:p>
    <w:p w:rsidR="002336B9" w:rsidRPr="005D5870" w:rsidRDefault="002336B9" w:rsidP="002336B9">
      <w:pPr>
        <w:pStyle w:val="a3"/>
        <w:numPr>
          <w:ilvl w:val="0"/>
          <w:numId w:val="1"/>
        </w:numPr>
        <w:ind w:left="0" w:right="220" w:firstLine="0"/>
        <w:rPr>
          <w:sz w:val="24"/>
          <w:szCs w:val="24"/>
        </w:rPr>
      </w:pPr>
      <w:r w:rsidRPr="005D5870">
        <w:rPr>
          <w:sz w:val="24"/>
          <w:szCs w:val="24"/>
        </w:rPr>
        <w:t>активное участие в социально-значимой деятельности школы.</w:t>
      </w:r>
    </w:p>
    <w:p w:rsidR="002336B9" w:rsidRPr="005D5870" w:rsidRDefault="002336B9" w:rsidP="002336B9">
      <w:pPr>
        <w:pStyle w:val="a3"/>
        <w:ind w:left="0" w:right="222" w:firstLine="708"/>
        <w:rPr>
          <w:sz w:val="24"/>
          <w:szCs w:val="24"/>
        </w:rPr>
      </w:pPr>
      <w:r w:rsidRPr="005D5870">
        <w:rPr>
          <w:sz w:val="24"/>
          <w:szCs w:val="24"/>
        </w:rPr>
        <w:t>Программа воспитания МОУ Максимковской ООШ разработана в 2021 году с целью систематизации и модернизации компонентов воспитательной системы учреждения, является мобильной, корректируемой и изменяемой.</w:t>
      </w:r>
    </w:p>
    <w:p w:rsidR="002336B9" w:rsidRPr="005D5870" w:rsidRDefault="002336B9" w:rsidP="002336B9">
      <w:pPr>
        <w:pStyle w:val="a3"/>
        <w:ind w:left="0" w:right="222" w:firstLine="0"/>
        <w:rPr>
          <w:sz w:val="24"/>
          <w:szCs w:val="24"/>
        </w:rPr>
      </w:pPr>
    </w:p>
    <w:p w:rsidR="002336B9" w:rsidRPr="005D5870" w:rsidRDefault="002336B9" w:rsidP="005D5870">
      <w:pPr>
        <w:spacing w:line="276" w:lineRule="auto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>РАЗДЕЛ 1 «ОСОБЕННОСТИ ОРГАНИЗУЕМОГО</w:t>
      </w:r>
    </w:p>
    <w:p w:rsidR="0017003C" w:rsidRPr="005D5870" w:rsidRDefault="002336B9" w:rsidP="005D5870">
      <w:pPr>
        <w:spacing w:line="276" w:lineRule="auto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 xml:space="preserve"> В ШКОЛЕ ВОСПИТАТЕЛЬНОГО ПРОЦЕССА».</w:t>
      </w:r>
    </w:p>
    <w:p w:rsidR="002336B9" w:rsidRPr="005D5870" w:rsidRDefault="002336B9" w:rsidP="002336B9">
      <w:pPr>
        <w:jc w:val="center"/>
        <w:rPr>
          <w:b/>
          <w:sz w:val="24"/>
          <w:szCs w:val="24"/>
        </w:rPr>
      </w:pPr>
    </w:p>
    <w:p w:rsidR="002336B9" w:rsidRPr="005D5870" w:rsidRDefault="002336B9" w:rsidP="002336B9">
      <w:pPr>
        <w:ind w:firstLine="708"/>
        <w:rPr>
          <w:sz w:val="24"/>
          <w:szCs w:val="24"/>
        </w:rPr>
      </w:pPr>
      <w:r w:rsidRPr="005D5870">
        <w:rPr>
          <w:sz w:val="24"/>
          <w:szCs w:val="24"/>
        </w:rPr>
        <w:t>Муниципальное общеобразовательное учреждение Максимковская основная общеобразовательная школа располагается в д. Максимково Селижаровского муниципального округа Тверской области. Обучающиеся проживают в нескольких населённых пунктах: д. Максимково, д. Песочня, д. Дмитрово, д. Хмелевка и т.д.</w:t>
      </w:r>
    </w:p>
    <w:p w:rsidR="00CC1B01" w:rsidRPr="005D5870" w:rsidRDefault="00CC1B01" w:rsidP="00CC1B01">
      <w:pPr>
        <w:ind w:firstLine="799"/>
        <w:textAlignment w:val="baseline"/>
        <w:rPr>
          <w:sz w:val="24"/>
          <w:szCs w:val="24"/>
          <w:lang w:eastAsia="ru-RU"/>
        </w:rPr>
      </w:pPr>
      <w:r w:rsidRPr="005D5870">
        <w:rPr>
          <w:sz w:val="24"/>
          <w:szCs w:val="24"/>
          <w:lang w:eastAsia="ru-RU"/>
        </w:rPr>
        <w:t xml:space="preserve">МОУ Максимковская ООШ – это сельская школа, удаленная от культурных и научных центров, спортивных школ и школ искусств. В ней обучаются 23 учащихся. Нет ставок психолога, логопеда, качество сети Интернет невысокое и др. Данные факторы не могут не вносить особенности в воспитательный процесс. </w:t>
      </w:r>
    </w:p>
    <w:p w:rsidR="00CC1B01" w:rsidRPr="005D5870" w:rsidRDefault="00CC1B01" w:rsidP="00CC1B01">
      <w:pPr>
        <w:ind w:firstLine="799"/>
        <w:textAlignment w:val="baseline"/>
        <w:rPr>
          <w:sz w:val="24"/>
          <w:szCs w:val="24"/>
          <w:lang w:eastAsia="ru-RU"/>
        </w:rPr>
      </w:pPr>
      <w:r w:rsidRPr="005D5870">
        <w:rPr>
          <w:color w:val="333333"/>
          <w:sz w:val="24"/>
          <w:szCs w:val="24"/>
        </w:rPr>
        <w:t xml:space="preserve">На селе до сих пор сохраняется более низкий уровень образования населения и, следовательно, более низкий общий уровень культуры взрослых, которые окружают ребенка. Это сказывается на развитии способностей, уровне знаний и кругозоре детей, что часто ведет к заниженным требованиям к получаемому образованию. На селе ограничены возможности для самообразования и самостоятельного культурного роста: отсутствие библиотек, нет кружков, секций и т. д. </w:t>
      </w:r>
    </w:p>
    <w:p w:rsidR="00CC1B01" w:rsidRPr="005D5870" w:rsidRDefault="00CC1B01" w:rsidP="00CC1B01">
      <w:pPr>
        <w:pStyle w:val="a5"/>
        <w:spacing w:before="0" w:beforeAutospacing="0" w:after="0" w:afterAutospacing="0"/>
        <w:ind w:firstLine="799"/>
        <w:jc w:val="both"/>
        <w:rPr>
          <w:color w:val="333333"/>
        </w:rPr>
      </w:pPr>
      <w:r w:rsidRPr="005D5870">
        <w:rPr>
          <w:color w:val="333333"/>
        </w:rPr>
        <w:t>Сельская школа, с одной стороны, очень быстро ощущает на себе все изменения, трудности, возникающие в жизни села, в местном хозяйстве, а с другой — сама способна оказывать существенное влияние на решение социальных проблем села, оперативно реагировать на происходящие вокруг события. Развитие школы неразрывно связано с ее социальным окружением, использованием воспитательно</w:t>
      </w:r>
      <w:r w:rsidRPr="005D5870">
        <w:rPr>
          <w:color w:val="333333"/>
        </w:rPr>
        <w:softHyphen/>
        <w:t xml:space="preserve">го потенциала сельского социума. Возможно формирование устойчивых местных духовных и национальных традиций, пронизывающих систему отношений между жителями. Школа при этом может </w:t>
      </w:r>
      <w:r w:rsidRPr="005D5870">
        <w:rPr>
          <w:color w:val="333333"/>
        </w:rPr>
        <w:lastRenderedPageBreak/>
        <w:t>успешно выполнять роль носителя, генератора и трансформатора самых лучших, прогрессив</w:t>
      </w:r>
      <w:r w:rsidRPr="005D5870">
        <w:rPr>
          <w:color w:val="333333"/>
        </w:rPr>
        <w:softHyphen/>
        <w:t>ных идей, традиций, обрядов.</w:t>
      </w:r>
    </w:p>
    <w:p w:rsidR="00CC1B01" w:rsidRPr="005D5870" w:rsidRDefault="00CC1B01" w:rsidP="00CC1B01">
      <w:pPr>
        <w:pStyle w:val="a5"/>
        <w:spacing w:before="0" w:beforeAutospacing="0" w:after="0" w:afterAutospacing="0"/>
        <w:ind w:firstLine="799"/>
        <w:jc w:val="both"/>
        <w:rPr>
          <w:color w:val="333333"/>
        </w:rPr>
      </w:pPr>
      <w:r w:rsidRPr="005D5870">
        <w:rPr>
          <w:color w:val="333333"/>
        </w:rPr>
        <w:t xml:space="preserve">На построении учебно-воспитательного процесса и создании воспитательной системы школы отражается ее </w:t>
      </w:r>
      <w:r w:rsidRPr="005D5870">
        <w:rPr>
          <w:rStyle w:val="a6"/>
          <w:color w:val="333333"/>
        </w:rPr>
        <w:t>малочисленност</w:t>
      </w:r>
      <w:r w:rsidRPr="005D5870">
        <w:rPr>
          <w:color w:val="333333"/>
        </w:rPr>
        <w:t>ь. Малочисленность имеет как положительные, так и негативные стороны. В небольшом коллективе интенсивнее идет процесс установления межличностных и деловых контактов между педагогами и учащимися, существует реальная возможность проявить себя в общем деле, объединиться, договориться о единстве действий. В школе все на виду, что при создании ситуации совместного поиска стимулирует активность учащихся и учителей. В нашей школе имеются особенно благоприятные условия для сотрудничества, организации совместной деятельности и общения, творчества педагогов и детей, старших и младших, так как нет резкой обособленности между классами, учащимися разного возраста. Знание личностных особенностей, бытовых условий жизни друг друга, отношений в семьях способствуют установлению доброжелательных и доверительных отношений между педагогами и школьниками. Соблюдая определенные педагогические условия, в школе формируется атмосфера многодетной семьи.</w:t>
      </w:r>
    </w:p>
    <w:p w:rsidR="00CC1B01" w:rsidRPr="005D5870" w:rsidRDefault="00CC1B01" w:rsidP="00CC1B01">
      <w:pPr>
        <w:pStyle w:val="a5"/>
        <w:spacing w:before="0" w:beforeAutospacing="0" w:after="0" w:afterAutospacing="0"/>
        <w:ind w:firstLine="799"/>
        <w:jc w:val="both"/>
        <w:rPr>
          <w:color w:val="333333"/>
        </w:rPr>
      </w:pPr>
      <w:r w:rsidRPr="005D5870">
        <w:rPr>
          <w:color w:val="333333"/>
        </w:rPr>
        <w:t>В то же время малочисленность коллектива нашей школы создает определенные проблемы в организации учебно-воспитательного процесса. Затрудняется и ограничивается выбор форм и методов воспитания в классном коллективе школы, некоторые из них теряют всякий смысл. Малочисленность классов ограничивает круг общения детей, развитие коммуникативных умений, способности быстро ориентироваться в новой обстановке.</w:t>
      </w:r>
    </w:p>
    <w:p w:rsidR="00CC1B01" w:rsidRPr="005D5870" w:rsidRDefault="00CC1B01" w:rsidP="00CC1B01">
      <w:pPr>
        <w:pStyle w:val="a5"/>
        <w:spacing w:before="0" w:beforeAutospacing="0" w:after="0" w:afterAutospacing="0"/>
        <w:ind w:firstLine="799"/>
        <w:jc w:val="both"/>
      </w:pPr>
      <w:r w:rsidRPr="005D5870">
        <w:t>Поскольку центром всей воспитательной работы на селе является школа, то возможности педагогического влияния на детей, включения их в социально значимую деятельность выше, чем в городской. В этой связи возрастает ответственность педагогов за результаты своего труда. Здесь ярче просматривается зависимость психологической атмосферы в школьном коллективе от отношений педагогов, их профессионализма. Школа в значительной мере определяет культуру села, его будущее.</w:t>
      </w:r>
    </w:p>
    <w:p w:rsidR="00CC1B01" w:rsidRPr="005D5870" w:rsidRDefault="00CC1B01" w:rsidP="00CC1B01">
      <w:pPr>
        <w:ind w:firstLine="799"/>
        <w:rPr>
          <w:color w:val="000000"/>
          <w:w w:val="0"/>
          <w:sz w:val="24"/>
          <w:szCs w:val="24"/>
          <w:shd w:val="clear" w:color="000000" w:fill="FFFFFF"/>
        </w:rPr>
      </w:pPr>
      <w:r w:rsidRPr="005D5870">
        <w:rPr>
          <w:color w:val="000000"/>
          <w:w w:val="0"/>
          <w:sz w:val="24"/>
          <w:szCs w:val="24"/>
          <w:shd w:val="clear" w:color="000000" w:fill="FFFFFF"/>
        </w:rPr>
        <w:t>Таким образом</w:t>
      </w:r>
      <w:r w:rsidRPr="005D5870">
        <w:rPr>
          <w:color w:val="000000"/>
          <w:sz w:val="24"/>
          <w:szCs w:val="24"/>
        </w:rPr>
        <w:t>, создавая условия для ребенка по выбору форм, способов самореализации на основе освоения общечеловеческих ценностей, учитываем</w:t>
      </w:r>
      <w:r w:rsidRPr="005D5870">
        <w:rPr>
          <w:color w:val="000000"/>
          <w:w w:val="0"/>
          <w:sz w:val="24"/>
          <w:szCs w:val="24"/>
          <w:shd w:val="clear" w:color="000000" w:fill="FFFFFF"/>
        </w:rPr>
        <w:t xml:space="preserve"> особенности сельской школы. </w:t>
      </w:r>
    </w:p>
    <w:p w:rsidR="00EA62DA" w:rsidRPr="005D5870" w:rsidRDefault="00EA62DA" w:rsidP="00BF39ED">
      <w:pPr>
        <w:pStyle w:val="a3"/>
        <w:spacing w:line="291" w:lineRule="exact"/>
        <w:ind w:left="0" w:firstLine="70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Процесс воспитания в МОУ Максимковской ООШ основывается на следующих принципах:</w:t>
      </w:r>
    </w:p>
    <w:p w:rsidR="00EA62DA" w:rsidRPr="005D5870" w:rsidRDefault="00EA62DA" w:rsidP="00BF39ED">
      <w:pPr>
        <w:pStyle w:val="a3"/>
        <w:spacing w:line="291" w:lineRule="exact"/>
        <w:ind w:left="0" w:firstLine="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 xml:space="preserve">           - </w:t>
      </w:r>
      <w:r w:rsidRPr="005D5870">
        <w:rPr>
          <w:i/>
          <w:sz w:val="24"/>
          <w:szCs w:val="24"/>
        </w:rPr>
        <w:t xml:space="preserve">Приоритет безопасности ребенка </w:t>
      </w:r>
      <w:r w:rsidRPr="005D5870">
        <w:rPr>
          <w:sz w:val="24"/>
          <w:szCs w:val="24"/>
        </w:rPr>
        <w:t xml:space="preserve">- неукоснительное соблюдение законности и прав семьи и ребенка, соблюдения конфиденциальности информации о ребенке и </w:t>
      </w:r>
      <w:r w:rsidRPr="005D5870">
        <w:rPr>
          <w:spacing w:val="2"/>
          <w:sz w:val="24"/>
          <w:szCs w:val="24"/>
        </w:rPr>
        <w:t>се</w:t>
      </w:r>
      <w:r w:rsidRPr="005D5870">
        <w:rPr>
          <w:sz w:val="24"/>
          <w:szCs w:val="24"/>
        </w:rPr>
        <w:t>мье, а так же при нахождении его в образовательной организации;</w:t>
      </w:r>
    </w:p>
    <w:p w:rsidR="00EA62DA" w:rsidRPr="005D5870" w:rsidRDefault="00EA62DA" w:rsidP="00BF39ED">
      <w:pPr>
        <w:pStyle w:val="a7"/>
        <w:numPr>
          <w:ilvl w:val="0"/>
          <w:numId w:val="3"/>
        </w:numPr>
        <w:tabs>
          <w:tab w:val="left" w:pos="0"/>
        </w:tabs>
        <w:spacing w:before="4"/>
        <w:ind w:left="0" w:right="220" w:firstLine="0"/>
        <w:jc w:val="left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Совместное решение личностно и общественно значимых проблем </w:t>
      </w:r>
      <w:r w:rsidRPr="005D5870">
        <w:rPr>
          <w:b/>
          <w:sz w:val="24"/>
          <w:szCs w:val="24"/>
        </w:rPr>
        <w:t xml:space="preserve">- </w:t>
      </w:r>
      <w:r w:rsidRPr="005D5870">
        <w:rPr>
          <w:sz w:val="24"/>
          <w:szCs w:val="24"/>
        </w:rPr>
        <w:t>личностные и общественные проблемы являются основными стимулами развития школьника, а воспитание - это педагогическая поддержка процесса развития личности обучающегося, 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EA62DA" w:rsidRPr="005D5870" w:rsidRDefault="00EA62DA" w:rsidP="00BF39ED">
      <w:pPr>
        <w:pStyle w:val="a7"/>
        <w:numPr>
          <w:ilvl w:val="0"/>
          <w:numId w:val="3"/>
        </w:numPr>
        <w:tabs>
          <w:tab w:val="left" w:pos="0"/>
        </w:tabs>
        <w:spacing w:line="237" w:lineRule="auto"/>
        <w:ind w:left="0" w:right="222" w:firstLine="0"/>
        <w:jc w:val="left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Системно-деятельностная организация воспитания </w:t>
      </w:r>
      <w:r w:rsidRPr="005D5870">
        <w:rPr>
          <w:sz w:val="24"/>
          <w:szCs w:val="24"/>
        </w:rPr>
        <w:t>- интеграция содержания различных видов деятельности обучающихся осуществляется на основе базовых национальных ценностей, системности, целесообразности и не шаблонности воспитания как условия его эффективности;</w:t>
      </w:r>
    </w:p>
    <w:p w:rsidR="00EA62DA" w:rsidRPr="005D5870" w:rsidRDefault="00EA62DA" w:rsidP="00BF39ED">
      <w:pPr>
        <w:pStyle w:val="a7"/>
        <w:numPr>
          <w:ilvl w:val="0"/>
          <w:numId w:val="2"/>
        </w:numPr>
        <w:tabs>
          <w:tab w:val="left" w:pos="0"/>
        </w:tabs>
        <w:spacing w:before="4"/>
        <w:ind w:left="0" w:right="220" w:firstLine="0"/>
        <w:jc w:val="left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Полисубъектность  воспитания и социализации - </w:t>
      </w:r>
      <w:r w:rsidRPr="005D5870">
        <w:rPr>
          <w:sz w:val="24"/>
          <w:szCs w:val="24"/>
        </w:rPr>
        <w:t xml:space="preserve">обучающиеся включены в различные виды социальной, информационной, коммуникативной активности, в </w:t>
      </w:r>
      <w:r w:rsidRPr="005D5870">
        <w:rPr>
          <w:spacing w:val="2"/>
          <w:sz w:val="24"/>
          <w:szCs w:val="24"/>
        </w:rPr>
        <w:t>со</w:t>
      </w:r>
      <w:r w:rsidRPr="005D5870">
        <w:rPr>
          <w:sz w:val="24"/>
          <w:szCs w:val="24"/>
        </w:rPr>
        <w:t xml:space="preserve">держании которых присутствуют разные, нередко противоречивые ценности и мировоззренческие установки, поэтому деятельность нашего образовательного учреждения, всего педагогического коллектива в организации социально-педагогического партнерства является ведущей, определяющей ценности, содержание, формы и методы воспитания и социализации обучающихся в учебной, вне учебной, </w:t>
      </w:r>
      <w:r w:rsidRPr="005D5870">
        <w:rPr>
          <w:sz w:val="24"/>
          <w:szCs w:val="24"/>
        </w:rPr>
        <w:lastRenderedPageBreak/>
        <w:t>внешкольной, общественно значимой деятельности;</w:t>
      </w:r>
    </w:p>
    <w:p w:rsidR="00EA62DA" w:rsidRPr="005D5870" w:rsidRDefault="00EA62DA" w:rsidP="00BF39ED">
      <w:pPr>
        <w:pStyle w:val="a7"/>
        <w:numPr>
          <w:ilvl w:val="0"/>
          <w:numId w:val="3"/>
        </w:numPr>
        <w:tabs>
          <w:tab w:val="left" w:pos="0"/>
        </w:tabs>
        <w:spacing w:before="69" w:line="235" w:lineRule="auto"/>
        <w:ind w:left="0" w:right="227" w:firstLine="0"/>
        <w:jc w:val="left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Событийность </w:t>
      </w:r>
      <w:r w:rsidRPr="005D5870">
        <w:rPr>
          <w:sz w:val="24"/>
          <w:szCs w:val="24"/>
        </w:rPr>
        <w:t>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совместными делами как предмета совместной заботы и взрослых, и детей;</w:t>
      </w:r>
    </w:p>
    <w:p w:rsidR="00EA62DA" w:rsidRPr="005D5870" w:rsidRDefault="00EA62DA" w:rsidP="00BF39ED">
      <w:pPr>
        <w:pStyle w:val="a7"/>
        <w:numPr>
          <w:ilvl w:val="0"/>
          <w:numId w:val="3"/>
        </w:numPr>
        <w:tabs>
          <w:tab w:val="left" w:pos="0"/>
        </w:tabs>
        <w:ind w:left="0" w:right="220" w:firstLine="0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Ориентация на идеал </w:t>
      </w:r>
      <w:r w:rsidRPr="005D5870">
        <w:rPr>
          <w:sz w:val="24"/>
          <w:szCs w:val="24"/>
        </w:rPr>
        <w:t xml:space="preserve">- воспитание всегда ориентировано на определенный идеал, который являет собой высшую цель стремлений, деятельности воспитания и </w:t>
      </w:r>
      <w:r w:rsidRPr="005D5870">
        <w:rPr>
          <w:spacing w:val="2"/>
          <w:sz w:val="24"/>
          <w:szCs w:val="24"/>
        </w:rPr>
        <w:t>са</w:t>
      </w:r>
      <w:r w:rsidRPr="005D5870">
        <w:rPr>
          <w:sz w:val="24"/>
          <w:szCs w:val="24"/>
        </w:rPr>
        <w:t>мовоспитания, духовно-нравственного развития личности. В нашей школе формирование жизненных идеалов, помогает найти образы для подражания в рамках гражданско-патриотического воспитания, музейной педагогике, что позволяет обучающимся сопоставить свои жизненные приоритеты с духовной высотой, героизмом идеала;</w:t>
      </w:r>
    </w:p>
    <w:p w:rsidR="00EA62DA" w:rsidRPr="005D5870" w:rsidRDefault="00EA62DA" w:rsidP="00BF39ED">
      <w:pPr>
        <w:pStyle w:val="a7"/>
        <w:numPr>
          <w:ilvl w:val="0"/>
          <w:numId w:val="2"/>
        </w:numPr>
        <w:tabs>
          <w:tab w:val="left" w:pos="0"/>
        </w:tabs>
        <w:ind w:left="0" w:right="222" w:firstLine="0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Диалогическое общение - </w:t>
      </w:r>
      <w:r w:rsidRPr="005D5870">
        <w:rPr>
          <w:sz w:val="24"/>
          <w:szCs w:val="24"/>
        </w:rPr>
        <w:t>предусматривает его организацию средствами равноправного межсубъектного диалога: подростка со сверстниками, родителями, учителем и другими значимыми взрослыми;</w:t>
      </w:r>
    </w:p>
    <w:p w:rsidR="00EA62DA" w:rsidRPr="005D5870" w:rsidRDefault="00EA62DA" w:rsidP="00BF39ED">
      <w:pPr>
        <w:pStyle w:val="a7"/>
        <w:numPr>
          <w:ilvl w:val="0"/>
          <w:numId w:val="3"/>
        </w:numPr>
        <w:tabs>
          <w:tab w:val="left" w:pos="0"/>
        </w:tabs>
        <w:spacing w:line="237" w:lineRule="auto"/>
        <w:ind w:left="0" w:right="225" w:firstLine="0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Психологическая комфортная среда </w:t>
      </w:r>
      <w:r w:rsidRPr="005D5870">
        <w:rPr>
          <w:sz w:val="24"/>
          <w:szCs w:val="24"/>
        </w:rPr>
        <w:t>- ориентир на создание в образовательной организации для каждого ребенка и взрослого позитивных эмоций и доверительных отношений, конструктивного взаимодействия школьников и педагогов;</w:t>
      </w:r>
    </w:p>
    <w:p w:rsidR="00EA62DA" w:rsidRPr="005D5870" w:rsidRDefault="00EA62DA" w:rsidP="00BF39ED">
      <w:pPr>
        <w:pStyle w:val="a7"/>
        <w:numPr>
          <w:ilvl w:val="0"/>
          <w:numId w:val="2"/>
        </w:numPr>
        <w:tabs>
          <w:tab w:val="left" w:pos="1414"/>
        </w:tabs>
        <w:ind w:left="0" w:right="222" w:firstLine="0"/>
        <w:rPr>
          <w:sz w:val="24"/>
          <w:szCs w:val="24"/>
        </w:rPr>
      </w:pPr>
      <w:r w:rsidRPr="005D5870">
        <w:rPr>
          <w:i/>
          <w:sz w:val="24"/>
          <w:szCs w:val="24"/>
        </w:rPr>
        <w:t xml:space="preserve">Следование нравственному примеру </w:t>
      </w:r>
      <w:r w:rsidRPr="005D5870">
        <w:rPr>
          <w:sz w:val="24"/>
          <w:szCs w:val="24"/>
        </w:rPr>
        <w:t>- содержание учебного процесса, вне учебной и внешкольной деятельности наполняется примерами нравственного поведения, особое значение для духовно-нравственного развития обучающегося имеет пример учителя, его внешний вид, культура общения и т.д;</w:t>
      </w:r>
    </w:p>
    <w:p w:rsidR="00BF39ED" w:rsidRPr="005D5870" w:rsidRDefault="00BF39ED" w:rsidP="00BF39ED">
      <w:pPr>
        <w:pStyle w:val="a3"/>
        <w:spacing w:line="298" w:lineRule="exact"/>
        <w:ind w:left="0" w:firstLine="0"/>
        <w:rPr>
          <w:sz w:val="24"/>
          <w:szCs w:val="24"/>
        </w:rPr>
      </w:pPr>
      <w:r w:rsidRPr="005D5870">
        <w:rPr>
          <w:color w:val="000009"/>
          <w:sz w:val="24"/>
          <w:szCs w:val="24"/>
        </w:rPr>
        <w:t xml:space="preserve">Основными традициями воспитания в </w:t>
      </w:r>
      <w:r w:rsidRPr="005D5870">
        <w:rPr>
          <w:sz w:val="24"/>
          <w:szCs w:val="24"/>
        </w:rPr>
        <w:t xml:space="preserve">МОУ Максимковской ООШ </w:t>
      </w:r>
      <w:r w:rsidRPr="005D5870">
        <w:rPr>
          <w:color w:val="000009"/>
          <w:sz w:val="24"/>
          <w:szCs w:val="24"/>
        </w:rPr>
        <w:t>являются следующие:</w:t>
      </w:r>
    </w:p>
    <w:p w:rsidR="00BF39ED" w:rsidRPr="005D5870" w:rsidRDefault="00271F26" w:rsidP="00BF39ED">
      <w:pPr>
        <w:pStyle w:val="a7"/>
        <w:numPr>
          <w:ilvl w:val="0"/>
          <w:numId w:val="4"/>
        </w:numPr>
        <w:tabs>
          <w:tab w:val="left" w:pos="2133"/>
          <w:tab w:val="left" w:pos="2134"/>
        </w:tabs>
        <w:spacing w:line="322" w:lineRule="exact"/>
        <w:jc w:val="left"/>
        <w:rPr>
          <w:sz w:val="24"/>
          <w:szCs w:val="24"/>
        </w:rPr>
      </w:pPr>
      <w:r w:rsidRPr="005D5870">
        <w:rPr>
          <w:i/>
          <w:color w:val="000009"/>
          <w:sz w:val="24"/>
          <w:szCs w:val="24"/>
        </w:rPr>
        <w:t>к</w:t>
      </w:r>
      <w:r w:rsidR="00BF39ED" w:rsidRPr="005D5870">
        <w:rPr>
          <w:i/>
          <w:color w:val="000009"/>
          <w:sz w:val="24"/>
          <w:szCs w:val="24"/>
        </w:rPr>
        <w:t>лючевые общешкольные дела</w:t>
      </w:r>
      <w:r w:rsidR="00BF39ED" w:rsidRPr="005D5870">
        <w:rPr>
          <w:color w:val="000009"/>
          <w:sz w:val="24"/>
          <w:szCs w:val="24"/>
        </w:rPr>
        <w:t xml:space="preserve">, </w:t>
      </w:r>
      <w:r w:rsidR="00BF39ED" w:rsidRPr="005D5870">
        <w:rPr>
          <w:sz w:val="24"/>
          <w:szCs w:val="24"/>
        </w:rPr>
        <w:t>через которые осуществляется интеграция воспитательных усилий педагогов;</w:t>
      </w:r>
    </w:p>
    <w:p w:rsidR="00BF39ED" w:rsidRPr="005D5870" w:rsidRDefault="00BF39ED" w:rsidP="00BF39ED">
      <w:pPr>
        <w:pStyle w:val="a7"/>
        <w:numPr>
          <w:ilvl w:val="0"/>
          <w:numId w:val="4"/>
        </w:numPr>
        <w:tabs>
          <w:tab w:val="left" w:pos="2134"/>
        </w:tabs>
        <w:spacing w:before="2" w:line="237" w:lineRule="auto"/>
        <w:ind w:right="227"/>
        <w:rPr>
          <w:sz w:val="24"/>
          <w:szCs w:val="24"/>
        </w:rPr>
      </w:pPr>
      <w:r w:rsidRPr="005D5870">
        <w:rPr>
          <w:i/>
          <w:sz w:val="24"/>
          <w:szCs w:val="24"/>
        </w:rPr>
        <w:t>коллективная разработка</w:t>
      </w:r>
      <w:r w:rsidRPr="005D5870">
        <w:rPr>
          <w:sz w:val="24"/>
          <w:szCs w:val="24"/>
        </w:rPr>
        <w:t>, коллективное планирование, коллективное проведение и коллективный анализ их результатов;</w:t>
      </w:r>
    </w:p>
    <w:p w:rsidR="00BF39ED" w:rsidRPr="005D5870" w:rsidRDefault="00BF39ED" w:rsidP="00271F26">
      <w:pPr>
        <w:pStyle w:val="a7"/>
        <w:numPr>
          <w:ilvl w:val="0"/>
          <w:numId w:val="4"/>
        </w:numPr>
        <w:tabs>
          <w:tab w:val="left" w:pos="2134"/>
        </w:tabs>
        <w:spacing w:before="2" w:line="237" w:lineRule="auto"/>
        <w:ind w:right="219"/>
        <w:rPr>
          <w:sz w:val="24"/>
          <w:szCs w:val="24"/>
        </w:rPr>
      </w:pPr>
      <w:r w:rsidRPr="005D5870">
        <w:rPr>
          <w:i/>
          <w:sz w:val="24"/>
          <w:szCs w:val="24"/>
        </w:rPr>
        <w:t>ступени социального роста обучающихся</w:t>
      </w:r>
      <w:r w:rsidRPr="005D5870">
        <w:rPr>
          <w:sz w:val="24"/>
          <w:szCs w:val="24"/>
        </w:rPr>
        <w:t xml:space="preserve">(от пассивного наблюдателя до участника, от участника до организатора, от организатора до лидера того или иного </w:t>
      </w:r>
      <w:r w:rsidRPr="005D5870">
        <w:rPr>
          <w:spacing w:val="3"/>
          <w:sz w:val="24"/>
          <w:szCs w:val="24"/>
        </w:rPr>
        <w:t>де</w:t>
      </w:r>
      <w:r w:rsidRPr="005D5870">
        <w:rPr>
          <w:sz w:val="24"/>
          <w:szCs w:val="24"/>
        </w:rPr>
        <w:t>ла);</w:t>
      </w:r>
    </w:p>
    <w:p w:rsidR="00BF39ED" w:rsidRPr="005D5870" w:rsidRDefault="00BF39ED" w:rsidP="00271F26">
      <w:pPr>
        <w:pStyle w:val="a7"/>
        <w:numPr>
          <w:ilvl w:val="0"/>
          <w:numId w:val="4"/>
        </w:numPr>
        <w:tabs>
          <w:tab w:val="left" w:pos="2134"/>
        </w:tabs>
        <w:spacing w:before="9" w:line="235" w:lineRule="auto"/>
        <w:ind w:right="224"/>
        <w:rPr>
          <w:sz w:val="24"/>
          <w:szCs w:val="24"/>
        </w:rPr>
      </w:pPr>
      <w:r w:rsidRPr="005D5870">
        <w:rPr>
          <w:i/>
          <w:sz w:val="24"/>
          <w:szCs w:val="24"/>
        </w:rPr>
        <w:t>конструктивное межличностное</w:t>
      </w:r>
      <w:r w:rsidRPr="005D5870">
        <w:rPr>
          <w:sz w:val="24"/>
          <w:szCs w:val="24"/>
        </w:rPr>
        <w:t>, межклассное и межвозврастное взаимодействие обучающихся, а также их социальная активность;</w:t>
      </w:r>
    </w:p>
    <w:p w:rsidR="00BF39ED" w:rsidRPr="005D5870" w:rsidRDefault="00BF39ED" w:rsidP="00271F26">
      <w:pPr>
        <w:pStyle w:val="a7"/>
        <w:numPr>
          <w:ilvl w:val="0"/>
          <w:numId w:val="4"/>
        </w:numPr>
        <w:tabs>
          <w:tab w:val="left" w:pos="2134"/>
        </w:tabs>
        <w:spacing w:before="3" w:line="237" w:lineRule="auto"/>
        <w:ind w:right="222"/>
        <w:rPr>
          <w:sz w:val="24"/>
          <w:szCs w:val="24"/>
        </w:rPr>
      </w:pPr>
      <w:r w:rsidRPr="005D5870">
        <w:rPr>
          <w:i/>
          <w:sz w:val="24"/>
          <w:szCs w:val="24"/>
        </w:rPr>
        <w:t>формирование корпуса классных руководителей</w:t>
      </w:r>
      <w:r w:rsidRPr="005D5870">
        <w:rPr>
          <w:sz w:val="24"/>
          <w:szCs w:val="24"/>
        </w:rPr>
        <w:t xml:space="preserve">, реализующего по отношению к обучающимся защитную, личностно развивающую, организационную, </w:t>
      </w:r>
      <w:r w:rsidRPr="005D5870">
        <w:rPr>
          <w:spacing w:val="2"/>
          <w:sz w:val="24"/>
          <w:szCs w:val="24"/>
        </w:rPr>
        <w:t>по</w:t>
      </w:r>
      <w:r w:rsidRPr="005D5870">
        <w:rPr>
          <w:sz w:val="24"/>
          <w:szCs w:val="24"/>
        </w:rPr>
        <w:t>средническую (в том числе и в разрешении конфликтов) функции и</w:t>
      </w:r>
      <w:r w:rsidR="00271F26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т.д.</w:t>
      </w:r>
    </w:p>
    <w:p w:rsidR="00271F26" w:rsidRPr="005D5870" w:rsidRDefault="00271F26" w:rsidP="00271F26">
      <w:pPr>
        <w:tabs>
          <w:tab w:val="left" w:pos="2134"/>
        </w:tabs>
        <w:spacing w:before="3" w:line="237" w:lineRule="auto"/>
        <w:ind w:right="222"/>
        <w:jc w:val="center"/>
        <w:rPr>
          <w:sz w:val="24"/>
          <w:szCs w:val="24"/>
        </w:rPr>
      </w:pPr>
    </w:p>
    <w:p w:rsidR="00271F26" w:rsidRPr="005D5870" w:rsidRDefault="00271F26" w:rsidP="00271F26">
      <w:pPr>
        <w:tabs>
          <w:tab w:val="left" w:pos="2134"/>
        </w:tabs>
        <w:spacing w:before="3" w:line="237" w:lineRule="auto"/>
        <w:ind w:right="222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>РАЗДЕЛ 2 «ЦЕЛЬ И ЗАДАЧИ ВОСПИТАНИЯ».</w:t>
      </w:r>
    </w:p>
    <w:p w:rsidR="00271F26" w:rsidRPr="005D5870" w:rsidRDefault="00271F26" w:rsidP="00271F26">
      <w:pPr>
        <w:tabs>
          <w:tab w:val="left" w:pos="2134"/>
        </w:tabs>
        <w:spacing w:before="3" w:line="237" w:lineRule="auto"/>
        <w:ind w:right="222"/>
        <w:jc w:val="center"/>
        <w:rPr>
          <w:b/>
          <w:sz w:val="24"/>
          <w:szCs w:val="24"/>
        </w:rPr>
      </w:pPr>
    </w:p>
    <w:p w:rsidR="0065342E" w:rsidRPr="005D5870" w:rsidRDefault="0065342E" w:rsidP="0065342E">
      <w:pPr>
        <w:pStyle w:val="a3"/>
        <w:ind w:right="222" w:firstLine="785"/>
        <w:rPr>
          <w:sz w:val="24"/>
          <w:szCs w:val="24"/>
        </w:rPr>
      </w:pPr>
      <w:r w:rsidRPr="005D5870">
        <w:rPr>
          <w:sz w:val="24"/>
          <w:szCs w:val="24"/>
        </w:rPr>
        <w:t>Современный национальный идеал личности, воспитанной в новой российской общеобразовательной школе, – это высоконравственный, 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</w:t>
      </w:r>
    </w:p>
    <w:p w:rsidR="0065342E" w:rsidRPr="005D5870" w:rsidRDefault="0065342E" w:rsidP="0065342E">
      <w:pPr>
        <w:pStyle w:val="2"/>
        <w:spacing w:line="240" w:lineRule="auto"/>
        <w:ind w:left="692" w:right="222" w:firstLine="720"/>
        <w:rPr>
          <w:sz w:val="24"/>
          <w:szCs w:val="24"/>
        </w:rPr>
      </w:pPr>
      <w:r w:rsidRPr="005D5870">
        <w:rPr>
          <w:b w:val="0"/>
          <w:i w:val="0"/>
          <w:sz w:val="24"/>
          <w:szCs w:val="24"/>
        </w:rPr>
        <w:t xml:space="preserve">Исходя из этого, общей </w:t>
      </w:r>
      <w:r w:rsidRPr="005D5870">
        <w:rPr>
          <w:sz w:val="24"/>
          <w:szCs w:val="24"/>
        </w:rPr>
        <w:t xml:space="preserve">целью воспитания </w:t>
      </w:r>
      <w:r w:rsidRPr="005D5870">
        <w:rPr>
          <w:b w:val="0"/>
          <w:i w:val="0"/>
          <w:sz w:val="24"/>
          <w:szCs w:val="24"/>
        </w:rPr>
        <w:t xml:space="preserve">в </w:t>
      </w:r>
      <w:r w:rsidRPr="005D5870">
        <w:rPr>
          <w:sz w:val="24"/>
          <w:szCs w:val="24"/>
        </w:rPr>
        <w:t xml:space="preserve">МОУ Максимковской ООШ </w:t>
      </w:r>
      <w:r w:rsidRPr="005D5870">
        <w:rPr>
          <w:b w:val="0"/>
          <w:i w:val="0"/>
          <w:sz w:val="24"/>
          <w:szCs w:val="24"/>
        </w:rPr>
        <w:t xml:space="preserve">является </w:t>
      </w:r>
      <w:r w:rsidRPr="005D5870">
        <w:rPr>
          <w:sz w:val="24"/>
          <w:szCs w:val="24"/>
        </w:rPr>
        <w:t>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65342E" w:rsidRPr="005D5870" w:rsidRDefault="0065342E" w:rsidP="0065342E">
      <w:pPr>
        <w:pStyle w:val="a3"/>
        <w:spacing w:before="69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 xml:space="preserve">Данная цель ориентирует педагогов, в первую очередь, на обеспечение позитивной динамики развития личности ребенка, а не только на обеспечение соответствия его личности единому стандарту. Сотрудничество, партнерские </w:t>
      </w:r>
      <w:r w:rsidRPr="005D5870">
        <w:rPr>
          <w:sz w:val="24"/>
          <w:szCs w:val="24"/>
        </w:rPr>
        <w:lastRenderedPageBreak/>
        <w:t>отношения педагога и обучающегося, сочетание усилий педагога по развитию личности ребенка и усилий самого ребенка по своему саморазвитию - являются важным фактором успеха в достижении поставленной цели в связи с этим важно.</w:t>
      </w:r>
    </w:p>
    <w:p w:rsidR="0065342E" w:rsidRPr="005D5870" w:rsidRDefault="0065342E" w:rsidP="0065342E">
      <w:pPr>
        <w:pStyle w:val="a3"/>
        <w:ind w:right="224" w:firstLine="708"/>
        <w:rPr>
          <w:i/>
          <w:sz w:val="24"/>
          <w:szCs w:val="24"/>
        </w:rPr>
      </w:pPr>
      <w:r w:rsidRPr="005D5870">
        <w:rPr>
          <w:sz w:val="24"/>
          <w:szCs w:val="24"/>
        </w:rPr>
        <w:t xml:space="preserve">Достижению поставленной цели воспитания обучающихся будет способствовать решение следующих основных </w:t>
      </w:r>
      <w:r w:rsidRPr="005D5870">
        <w:rPr>
          <w:b/>
          <w:i/>
          <w:sz w:val="24"/>
          <w:szCs w:val="24"/>
        </w:rPr>
        <w:t>задач</w:t>
      </w:r>
      <w:r w:rsidRPr="005D5870">
        <w:rPr>
          <w:i/>
          <w:sz w:val="24"/>
          <w:szCs w:val="24"/>
        </w:rPr>
        <w:t>: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2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поддерживать традиции образовательной организации и инициативы по созданию новых в рамках уклада школьной жизни, реализовывать воспитательные возможности общешкольных ключевых дел,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9" w:line="235" w:lineRule="auto"/>
        <w:ind w:left="1053" w:right="222" w:hanging="361"/>
        <w:rPr>
          <w:sz w:val="24"/>
          <w:szCs w:val="24"/>
        </w:rPr>
      </w:pPr>
      <w:r w:rsidRPr="005D5870">
        <w:rPr>
          <w:sz w:val="24"/>
          <w:szCs w:val="24"/>
        </w:rPr>
        <w:t>реализовывать воспитательный потенциал и возможности школьного урока, поддерживать использование интерактивных форм занятий с обучающимися на уроках;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2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вовлекать обучающихся в кружки, секции, работающие по школьным программам внеурочной деятельности, реализовывать их воспитательные возможности;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3" w:line="319" w:lineRule="exact"/>
        <w:ind w:left="1053" w:hanging="362"/>
        <w:rPr>
          <w:sz w:val="24"/>
          <w:szCs w:val="24"/>
        </w:rPr>
      </w:pPr>
      <w:r w:rsidRPr="005D5870">
        <w:rPr>
          <w:sz w:val="24"/>
          <w:szCs w:val="24"/>
        </w:rPr>
        <w:t>организовывать профориентационную работу с обучающимися;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line="237" w:lineRule="auto"/>
        <w:ind w:left="1053" w:right="222" w:hanging="361"/>
        <w:rPr>
          <w:sz w:val="24"/>
          <w:szCs w:val="24"/>
        </w:rPr>
      </w:pPr>
      <w:r w:rsidRPr="005D5870">
        <w:rPr>
          <w:sz w:val="24"/>
          <w:szCs w:val="24"/>
        </w:rPr>
        <w:t>реализовывать потенциал классного руководства в воспитании обучающихся, поддерживать активное участие классных сообществ в жизни школы, укрепление коллективных ценностей школьного сообщества;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6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развивать предметно-эстетическую среду школы и реализовывать ее воспитательные возможности, формирование позитивного уклада школьной жизни и положительного имиджа и престижа Школы;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4" w:line="237" w:lineRule="auto"/>
        <w:ind w:left="1053" w:right="223" w:hanging="361"/>
        <w:rPr>
          <w:sz w:val="24"/>
          <w:szCs w:val="24"/>
        </w:rPr>
      </w:pPr>
      <w:r w:rsidRPr="005D5870">
        <w:rPr>
          <w:sz w:val="24"/>
          <w:szCs w:val="24"/>
        </w:rPr>
        <w:t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:rsidR="0065342E" w:rsidRPr="005D5870" w:rsidRDefault="0065342E" w:rsidP="0065342E">
      <w:pPr>
        <w:pStyle w:val="a3"/>
        <w:spacing w:before="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5D5870">
        <w:rPr>
          <w:b/>
          <w:i/>
          <w:sz w:val="24"/>
          <w:szCs w:val="24"/>
        </w:rPr>
        <w:t>целевые приоритеты</w:t>
      </w:r>
      <w:r w:rsidRPr="005D5870">
        <w:rPr>
          <w:sz w:val="24"/>
          <w:szCs w:val="24"/>
        </w:rPr>
        <w:t>, соответствующие трем уровням общего образования. Это то, чему предстоит уделять первостепенное, но не единственное внимание:</w:t>
      </w:r>
    </w:p>
    <w:p w:rsidR="0065342E" w:rsidRPr="005D5870" w:rsidRDefault="0065342E" w:rsidP="0065342E">
      <w:pPr>
        <w:pStyle w:val="a7"/>
        <w:numPr>
          <w:ilvl w:val="0"/>
          <w:numId w:val="5"/>
        </w:numPr>
        <w:tabs>
          <w:tab w:val="left" w:pos="1714"/>
        </w:tabs>
        <w:ind w:right="224" w:firstLine="720"/>
        <w:jc w:val="both"/>
        <w:rPr>
          <w:i/>
          <w:sz w:val="24"/>
          <w:szCs w:val="24"/>
        </w:rPr>
      </w:pPr>
      <w:r w:rsidRPr="005D5870">
        <w:rPr>
          <w:sz w:val="24"/>
          <w:szCs w:val="24"/>
        </w:rPr>
        <w:t>В воспитании детей младшего школьного возраста (</w:t>
      </w:r>
      <w:r w:rsidRPr="005D5870">
        <w:rPr>
          <w:b/>
          <w:i/>
          <w:sz w:val="24"/>
          <w:szCs w:val="24"/>
        </w:rPr>
        <w:t>уровень начального общего образования</w:t>
      </w:r>
      <w:r w:rsidRPr="005D5870">
        <w:rPr>
          <w:sz w:val="24"/>
          <w:szCs w:val="24"/>
        </w:rPr>
        <w:t xml:space="preserve">) таким целевым приоритетом является </w:t>
      </w:r>
      <w:r w:rsidRPr="005D5870">
        <w:rPr>
          <w:i/>
          <w:sz w:val="24"/>
          <w:szCs w:val="24"/>
        </w:rPr>
        <w:t>создание благоприятных условий для: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6" w:line="235" w:lineRule="auto"/>
        <w:ind w:left="1053" w:right="223" w:hanging="361"/>
        <w:rPr>
          <w:sz w:val="24"/>
          <w:szCs w:val="24"/>
        </w:rPr>
      </w:pPr>
      <w:r w:rsidRPr="005D5870">
        <w:rPr>
          <w:sz w:val="24"/>
          <w:szCs w:val="24"/>
        </w:rPr>
        <w:t>усвоения младшими школьниками социально значимых знаний – знаний основных</w:t>
      </w:r>
      <w:r w:rsidRPr="005D5870">
        <w:rPr>
          <w:color w:val="000009"/>
          <w:sz w:val="24"/>
          <w:szCs w:val="24"/>
        </w:rPr>
        <w:t xml:space="preserve"> норм и традиций того общества, в котором они живут,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6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самоутверждения их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 школьника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4" w:line="237" w:lineRule="auto"/>
        <w:ind w:left="1053" w:right="220" w:hanging="361"/>
        <w:rPr>
          <w:sz w:val="24"/>
          <w:szCs w:val="24"/>
        </w:rPr>
      </w:pPr>
      <w:r w:rsidRPr="005D5870">
        <w:rPr>
          <w:sz w:val="24"/>
          <w:szCs w:val="24"/>
        </w:rPr>
        <w:t>развития умений и навыков социально значимых отношений школьников младших классов и накопления ими опыта осуществления социально значимых дел в дальнейшем.</w:t>
      </w:r>
    </w:p>
    <w:p w:rsidR="0065342E" w:rsidRPr="005D5870" w:rsidRDefault="0065342E" w:rsidP="0065342E">
      <w:pPr>
        <w:pStyle w:val="a3"/>
        <w:spacing w:before="3"/>
        <w:ind w:right="223"/>
        <w:rPr>
          <w:sz w:val="24"/>
          <w:szCs w:val="24"/>
        </w:rPr>
      </w:pPr>
    </w:p>
    <w:p w:rsidR="0065342E" w:rsidRPr="005D5870" w:rsidRDefault="0065342E" w:rsidP="0065342E">
      <w:pPr>
        <w:pStyle w:val="a3"/>
        <w:spacing w:before="3"/>
        <w:ind w:right="223"/>
        <w:rPr>
          <w:sz w:val="24"/>
          <w:szCs w:val="24"/>
        </w:rPr>
      </w:pPr>
      <w:r w:rsidRPr="005D5870">
        <w:rPr>
          <w:sz w:val="24"/>
          <w:szCs w:val="24"/>
        </w:rPr>
        <w:t>К наиболее важным знаниям, умениям и навыкам для этого уровня, относятся следующие: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72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ребенка домашнюю работу, помогать старшим;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4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быть трудолюбивым, следуя принципу «делу — время, потехе — час» как в учебных занятиях, так и в домашних делах, доводить начатое дело до конца;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line="320" w:lineRule="exact"/>
        <w:ind w:left="1053" w:hanging="362"/>
        <w:rPr>
          <w:sz w:val="24"/>
          <w:szCs w:val="24"/>
        </w:rPr>
      </w:pPr>
      <w:r w:rsidRPr="005D5870">
        <w:rPr>
          <w:sz w:val="24"/>
          <w:szCs w:val="24"/>
        </w:rPr>
        <w:t>знать и любить свою Родину – свой родной дом, двор, улицу, поселок, свою страну;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1"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lastRenderedPageBreak/>
        <w:t xml:space="preserve">беречь и охранять природу (ухаживать за комнатными растениями в классе или </w:t>
      </w:r>
      <w:r w:rsidRPr="005D5870">
        <w:rPr>
          <w:spacing w:val="3"/>
          <w:sz w:val="24"/>
          <w:szCs w:val="24"/>
        </w:rPr>
        <w:t>до</w:t>
      </w:r>
      <w:r w:rsidRPr="005D5870">
        <w:rPr>
          <w:sz w:val="24"/>
          <w:szCs w:val="24"/>
        </w:rPr>
        <w:t>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11" w:line="235" w:lineRule="auto"/>
        <w:ind w:left="1053" w:right="222" w:hanging="361"/>
        <w:rPr>
          <w:sz w:val="24"/>
          <w:szCs w:val="24"/>
        </w:rPr>
      </w:pPr>
      <w:r w:rsidRPr="005D5870">
        <w:rPr>
          <w:sz w:val="24"/>
          <w:szCs w:val="24"/>
        </w:rPr>
        <w:t>проявлять миролюбие — не затевать конфликтов и стремиться решать спорные вопросы, не прибегая к силе;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before="3" w:line="319" w:lineRule="exact"/>
        <w:ind w:left="1053" w:hanging="362"/>
        <w:rPr>
          <w:sz w:val="24"/>
          <w:szCs w:val="24"/>
        </w:rPr>
      </w:pPr>
      <w:r w:rsidRPr="005D5870">
        <w:rPr>
          <w:sz w:val="24"/>
          <w:szCs w:val="24"/>
        </w:rPr>
        <w:t>стремиться узнавать что-то новое, проявлять любознательность, ценить знания;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line="317" w:lineRule="exact"/>
        <w:ind w:left="1053" w:hanging="362"/>
        <w:rPr>
          <w:sz w:val="24"/>
          <w:szCs w:val="24"/>
        </w:rPr>
      </w:pPr>
      <w:r w:rsidRPr="005D5870">
        <w:rPr>
          <w:sz w:val="24"/>
          <w:szCs w:val="24"/>
        </w:rPr>
        <w:t>быть вежливым и опрятным, скромным и приветливым;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line="318" w:lineRule="exact"/>
        <w:ind w:left="1053" w:hanging="362"/>
        <w:rPr>
          <w:sz w:val="24"/>
          <w:szCs w:val="24"/>
        </w:rPr>
      </w:pPr>
      <w:r w:rsidRPr="005D5870">
        <w:rPr>
          <w:sz w:val="24"/>
          <w:szCs w:val="24"/>
        </w:rPr>
        <w:t>соблюдать правила личной гигиены, режим дня, вести здоровый образ жизни;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ind w:left="1053" w:right="219" w:hanging="361"/>
        <w:rPr>
          <w:sz w:val="24"/>
          <w:szCs w:val="24"/>
        </w:rPr>
      </w:pPr>
      <w:r w:rsidRPr="005D5870">
        <w:rPr>
          <w:sz w:val="24"/>
          <w:szCs w:val="24"/>
        </w:rPr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4"/>
        </w:tabs>
        <w:spacing w:line="237" w:lineRule="auto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быть уверенным в себе, открытым и общительным, не стесняться быть 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старших.</w:t>
      </w:r>
    </w:p>
    <w:p w:rsidR="0065342E" w:rsidRPr="005D5870" w:rsidRDefault="0065342E" w:rsidP="0065342E">
      <w:pPr>
        <w:pStyle w:val="a7"/>
        <w:numPr>
          <w:ilvl w:val="0"/>
          <w:numId w:val="5"/>
        </w:numPr>
        <w:tabs>
          <w:tab w:val="left" w:pos="1685"/>
        </w:tabs>
        <w:ind w:right="224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 воспитании детей подросткового возраста (</w:t>
      </w:r>
      <w:r w:rsidRPr="005D5870">
        <w:rPr>
          <w:b/>
          <w:i/>
          <w:sz w:val="24"/>
          <w:szCs w:val="24"/>
        </w:rPr>
        <w:t>уровень основного общего образования</w:t>
      </w:r>
      <w:r w:rsidRPr="005D5870">
        <w:rPr>
          <w:sz w:val="24"/>
          <w:szCs w:val="24"/>
        </w:rPr>
        <w:t>) таким приоритетом является создание благоприятных условий для: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3"/>
          <w:tab w:val="left" w:pos="1054"/>
          <w:tab w:val="left" w:pos="2777"/>
        </w:tabs>
        <w:spacing w:before="4" w:line="235" w:lineRule="auto"/>
        <w:ind w:left="1053" w:right="224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становления</w:t>
      </w:r>
      <w:r w:rsidRPr="005D5870">
        <w:rPr>
          <w:sz w:val="24"/>
          <w:szCs w:val="24"/>
        </w:rPr>
        <w:tab/>
        <w:t xml:space="preserve">собственной жизненной позиции подростка, его собственных </w:t>
      </w:r>
      <w:r w:rsidRPr="005D5870">
        <w:rPr>
          <w:spacing w:val="2"/>
          <w:sz w:val="24"/>
          <w:szCs w:val="24"/>
        </w:rPr>
        <w:t>цен</w:t>
      </w:r>
      <w:r w:rsidRPr="005D5870">
        <w:rPr>
          <w:sz w:val="24"/>
          <w:szCs w:val="24"/>
        </w:rPr>
        <w:t>ностных ориентаций;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3"/>
          <w:tab w:val="left" w:pos="1054"/>
        </w:tabs>
        <w:spacing w:before="8" w:line="235" w:lineRule="auto"/>
        <w:ind w:left="1053" w:right="224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утверждения себя как личность в системе отношений, свойственных взрослому миру;</w:t>
      </w:r>
    </w:p>
    <w:p w:rsidR="0065342E" w:rsidRPr="005D5870" w:rsidRDefault="0065342E" w:rsidP="0065342E">
      <w:pPr>
        <w:pStyle w:val="a7"/>
        <w:numPr>
          <w:ilvl w:val="0"/>
          <w:numId w:val="3"/>
        </w:numPr>
        <w:tabs>
          <w:tab w:val="left" w:pos="1053"/>
          <w:tab w:val="left" w:pos="1054"/>
        </w:tabs>
        <w:spacing w:before="9" w:line="235" w:lineRule="auto"/>
        <w:ind w:left="1053" w:right="224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развития социально значимых отношений школьников, и, прежде всего, ценностных отношений: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2" w:line="341" w:lineRule="exact"/>
        <w:ind w:left="2133" w:hanging="721"/>
        <w:rPr>
          <w:sz w:val="24"/>
          <w:szCs w:val="24"/>
        </w:rPr>
      </w:pPr>
      <w:r w:rsidRPr="005D5870">
        <w:rPr>
          <w:sz w:val="24"/>
          <w:szCs w:val="24"/>
        </w:rPr>
        <w:t>к семье как главной опоре в жизни человека и источнику его счастья;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к труду как основному способу достижения жизненного благополучия </w:t>
      </w:r>
      <w:r w:rsidRPr="005D5870">
        <w:rPr>
          <w:spacing w:val="2"/>
          <w:sz w:val="24"/>
          <w:szCs w:val="24"/>
        </w:rPr>
        <w:t>че</w:t>
      </w:r>
      <w:r w:rsidRPr="005D5870">
        <w:rPr>
          <w:sz w:val="24"/>
          <w:szCs w:val="24"/>
        </w:rPr>
        <w:t>ловека, залогу его успешного профессионального самоопределения и ощущения уверенности в завтрашнем дне;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2" w:line="237" w:lineRule="auto"/>
        <w:ind w:right="226" w:firstLine="720"/>
        <w:rPr>
          <w:sz w:val="24"/>
          <w:szCs w:val="24"/>
        </w:rPr>
      </w:pPr>
      <w:r w:rsidRPr="005D5870">
        <w:rPr>
          <w:sz w:val="24"/>
          <w:szCs w:val="24"/>
        </w:rPr>
        <w:t>к своему отечеству, своей малой и большой Родине, как месту, в котором человек вырос и познал первые радости и неудачи, которая завещана ему предками и которую нужно оберегать;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5"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3"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2" w:line="237" w:lineRule="auto"/>
        <w:ind w:right="231" w:firstLine="720"/>
        <w:rPr>
          <w:sz w:val="24"/>
          <w:szCs w:val="24"/>
        </w:rPr>
      </w:pPr>
      <w:r w:rsidRPr="005D5870">
        <w:rPr>
          <w:sz w:val="24"/>
          <w:szCs w:val="24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3"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к культуре как духовному богатству общества и важному условию ощущения человеком полноты проживаемой жизни, которое дают ему чтение, музыка, </w:t>
      </w:r>
      <w:r w:rsidRPr="005D5870">
        <w:rPr>
          <w:spacing w:val="4"/>
          <w:sz w:val="24"/>
          <w:szCs w:val="24"/>
        </w:rPr>
        <w:t>ис</w:t>
      </w:r>
      <w:r w:rsidRPr="005D5870">
        <w:rPr>
          <w:sz w:val="24"/>
          <w:szCs w:val="24"/>
        </w:rPr>
        <w:t>кусство, театр, творческое самовыражение;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before="91" w:line="237" w:lineRule="auto"/>
        <w:ind w:right="232" w:firstLine="720"/>
        <w:rPr>
          <w:sz w:val="24"/>
          <w:szCs w:val="24"/>
        </w:rPr>
      </w:pPr>
      <w:r w:rsidRPr="005D5870">
        <w:rPr>
          <w:sz w:val="24"/>
          <w:szCs w:val="24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к окружающим людям как безусловной и абсолютной ценности, </w:t>
      </w:r>
      <w:r w:rsidRPr="005D5870">
        <w:rPr>
          <w:sz w:val="24"/>
          <w:szCs w:val="24"/>
        </w:rPr>
        <w:lastRenderedPageBreak/>
        <w:t xml:space="preserve">как </w:t>
      </w:r>
      <w:r w:rsidRPr="005D5870">
        <w:rPr>
          <w:spacing w:val="2"/>
          <w:sz w:val="24"/>
          <w:szCs w:val="24"/>
        </w:rPr>
        <w:t>рав</w:t>
      </w:r>
      <w:r w:rsidRPr="005D5870">
        <w:rPr>
          <w:sz w:val="24"/>
          <w:szCs w:val="24"/>
        </w:rPr>
        <w:t>ноправным социальным партнерам, с которыми необходимо выстраивать доброжелательные и взаимно поддерживающие отношения, дающие человеку радость общения и позволяющие избегать чувства одиночества;</w:t>
      </w:r>
    </w:p>
    <w:p w:rsidR="0065342E" w:rsidRPr="005D5870" w:rsidRDefault="0065342E" w:rsidP="0065342E">
      <w:pPr>
        <w:pStyle w:val="a7"/>
        <w:numPr>
          <w:ilvl w:val="1"/>
          <w:numId w:val="3"/>
        </w:numPr>
        <w:tabs>
          <w:tab w:val="left" w:pos="2134"/>
        </w:tabs>
        <w:spacing w:line="235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65342E" w:rsidRPr="005D5870" w:rsidRDefault="0065342E" w:rsidP="0065342E">
      <w:pPr>
        <w:pStyle w:val="a3"/>
        <w:spacing w:before="1"/>
        <w:ind w:left="708" w:right="222" w:firstLine="704"/>
        <w:rPr>
          <w:sz w:val="24"/>
          <w:szCs w:val="24"/>
        </w:rPr>
      </w:pPr>
      <w:r w:rsidRPr="005D5870">
        <w:rPr>
          <w:sz w:val="24"/>
          <w:szCs w:val="24"/>
        </w:rPr>
        <w:t>Работа педагогов по реализации данной программы, направленная на достижение поставленной цели, позволит обучающему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:rsidR="0065342E" w:rsidRPr="005D5870" w:rsidRDefault="0065342E" w:rsidP="0065342E">
      <w:pPr>
        <w:pStyle w:val="a3"/>
        <w:spacing w:before="1"/>
        <w:ind w:left="708" w:right="222" w:firstLine="704"/>
        <w:rPr>
          <w:sz w:val="24"/>
          <w:szCs w:val="24"/>
        </w:rPr>
      </w:pPr>
      <w:r w:rsidRPr="005D5870">
        <w:rPr>
          <w:sz w:val="24"/>
          <w:szCs w:val="24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асоциального поведения школьников.</w:t>
      </w:r>
    </w:p>
    <w:p w:rsidR="008740F0" w:rsidRPr="005D5870" w:rsidRDefault="008740F0" w:rsidP="0065342E">
      <w:pPr>
        <w:pStyle w:val="a3"/>
        <w:spacing w:before="1"/>
        <w:ind w:left="708" w:right="222" w:firstLine="704"/>
        <w:rPr>
          <w:sz w:val="24"/>
          <w:szCs w:val="24"/>
        </w:rPr>
      </w:pPr>
    </w:p>
    <w:p w:rsidR="008740F0" w:rsidRPr="005D5870" w:rsidRDefault="008740F0" w:rsidP="008740F0">
      <w:pPr>
        <w:pStyle w:val="a3"/>
        <w:spacing w:before="1"/>
        <w:ind w:left="708" w:right="222" w:firstLine="704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>РАЗДЕЛ 3 «ВИДЫ, ФОРМЫ И</w:t>
      </w:r>
    </w:p>
    <w:p w:rsidR="008740F0" w:rsidRPr="005D5870" w:rsidRDefault="008740F0" w:rsidP="008740F0">
      <w:pPr>
        <w:pStyle w:val="a3"/>
        <w:spacing w:before="1"/>
        <w:ind w:left="708" w:right="222" w:firstLine="704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>СОДЕРЖАНИЕ ДЕЯТЕЛЬНОСТИ».</w:t>
      </w:r>
    </w:p>
    <w:p w:rsidR="008740F0" w:rsidRPr="005D5870" w:rsidRDefault="008740F0" w:rsidP="008740F0">
      <w:pPr>
        <w:pStyle w:val="a3"/>
        <w:spacing w:before="1"/>
        <w:ind w:left="708" w:right="222" w:firstLine="704"/>
        <w:jc w:val="center"/>
        <w:rPr>
          <w:b/>
          <w:sz w:val="24"/>
          <w:szCs w:val="24"/>
        </w:rPr>
      </w:pPr>
    </w:p>
    <w:p w:rsidR="008740F0" w:rsidRPr="005D5870" w:rsidRDefault="008740F0" w:rsidP="008740F0">
      <w:pPr>
        <w:pStyle w:val="a3"/>
        <w:ind w:right="224" w:firstLine="785"/>
        <w:rPr>
          <w:sz w:val="24"/>
          <w:szCs w:val="24"/>
        </w:rPr>
      </w:pPr>
      <w:r w:rsidRPr="005D5870">
        <w:rPr>
          <w:sz w:val="24"/>
          <w:szCs w:val="24"/>
        </w:rPr>
        <w:t>Реализация цели и задач данной программы воспитания осуществляется в рамках следующих направлений - модулях воспитательной работы школы.</w:t>
      </w:r>
    </w:p>
    <w:p w:rsidR="008740F0" w:rsidRPr="005D5870" w:rsidRDefault="008740F0" w:rsidP="008740F0">
      <w:pPr>
        <w:pStyle w:val="a3"/>
        <w:ind w:right="224" w:firstLine="785"/>
        <w:rPr>
          <w:sz w:val="24"/>
          <w:szCs w:val="24"/>
        </w:rPr>
      </w:pPr>
    </w:p>
    <w:p w:rsidR="008740F0" w:rsidRPr="005D5870" w:rsidRDefault="008740F0" w:rsidP="001B6F22">
      <w:pPr>
        <w:pStyle w:val="1"/>
        <w:keepNext w:val="0"/>
        <w:keepLines w:val="0"/>
        <w:numPr>
          <w:ilvl w:val="1"/>
          <w:numId w:val="11"/>
        </w:numPr>
        <w:tabs>
          <w:tab w:val="left" w:pos="1932"/>
        </w:tabs>
        <w:spacing w:before="1" w:line="295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Модуль «Классное руководство»</w:t>
      </w:r>
    </w:p>
    <w:p w:rsidR="008740F0" w:rsidRPr="005D5870" w:rsidRDefault="008740F0" w:rsidP="008740F0">
      <w:pPr>
        <w:pStyle w:val="a3"/>
        <w:spacing w:line="295" w:lineRule="exact"/>
        <w:ind w:left="1413" w:firstLine="0"/>
        <w:jc w:val="left"/>
        <w:rPr>
          <w:sz w:val="24"/>
          <w:szCs w:val="24"/>
        </w:rPr>
      </w:pPr>
    </w:p>
    <w:p w:rsidR="008740F0" w:rsidRPr="005D5870" w:rsidRDefault="008740F0" w:rsidP="008740F0">
      <w:pPr>
        <w:pStyle w:val="a3"/>
        <w:spacing w:line="295" w:lineRule="exact"/>
        <w:ind w:left="1413" w:firstLine="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Осуществляя работу с классом, педагог организует:</w:t>
      </w:r>
    </w:p>
    <w:p w:rsidR="008740F0" w:rsidRPr="005D5870" w:rsidRDefault="008740F0" w:rsidP="008740F0">
      <w:pPr>
        <w:pStyle w:val="a7"/>
        <w:numPr>
          <w:ilvl w:val="2"/>
          <w:numId w:val="9"/>
        </w:numPr>
        <w:tabs>
          <w:tab w:val="left" w:pos="2133"/>
          <w:tab w:val="left" w:pos="2134"/>
        </w:tabs>
        <w:spacing w:before="2" w:line="318" w:lineRule="exact"/>
        <w:ind w:hanging="2126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работу с классным коллективом;</w:t>
      </w:r>
    </w:p>
    <w:p w:rsidR="008740F0" w:rsidRPr="005D5870" w:rsidRDefault="008740F0" w:rsidP="008740F0">
      <w:pPr>
        <w:pStyle w:val="a7"/>
        <w:numPr>
          <w:ilvl w:val="2"/>
          <w:numId w:val="9"/>
        </w:numPr>
        <w:tabs>
          <w:tab w:val="left" w:pos="2133"/>
          <w:tab w:val="left" w:pos="2134"/>
        </w:tabs>
        <w:spacing w:line="317" w:lineRule="exact"/>
        <w:ind w:hanging="2126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индивидуальную работу с учащимися вверенного ему класса;</w:t>
      </w:r>
    </w:p>
    <w:p w:rsidR="008740F0" w:rsidRPr="005D5870" w:rsidRDefault="008740F0" w:rsidP="008740F0">
      <w:pPr>
        <w:pStyle w:val="a7"/>
        <w:numPr>
          <w:ilvl w:val="2"/>
          <w:numId w:val="9"/>
        </w:numPr>
        <w:tabs>
          <w:tab w:val="left" w:pos="2133"/>
          <w:tab w:val="left" w:pos="2134"/>
        </w:tabs>
        <w:spacing w:line="318" w:lineRule="exact"/>
        <w:ind w:hanging="2126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работу с учителями, преподающими в данном классе;</w:t>
      </w:r>
    </w:p>
    <w:p w:rsidR="008740F0" w:rsidRPr="005D5870" w:rsidRDefault="008740F0" w:rsidP="008740F0">
      <w:pPr>
        <w:pStyle w:val="a7"/>
        <w:numPr>
          <w:ilvl w:val="2"/>
          <w:numId w:val="9"/>
        </w:numPr>
        <w:tabs>
          <w:tab w:val="left" w:pos="2133"/>
          <w:tab w:val="left" w:pos="2134"/>
        </w:tabs>
        <w:spacing w:line="317" w:lineRule="exact"/>
        <w:ind w:hanging="2126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работу с родителями учащихся или законными представителями</w:t>
      </w:r>
    </w:p>
    <w:p w:rsidR="008740F0" w:rsidRPr="005D5870" w:rsidRDefault="008740F0" w:rsidP="008740F0">
      <w:pPr>
        <w:pStyle w:val="a3"/>
        <w:spacing w:line="298" w:lineRule="exact"/>
        <w:ind w:left="1413" w:firstLine="0"/>
        <w:jc w:val="left"/>
        <w:rPr>
          <w:sz w:val="24"/>
          <w:szCs w:val="24"/>
        </w:rPr>
      </w:pPr>
      <w:r w:rsidRPr="005D5870">
        <w:rPr>
          <w:sz w:val="24"/>
          <w:szCs w:val="24"/>
          <w:u w:val="single"/>
        </w:rPr>
        <w:t>Работа с классным коллективом: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3" w:line="237" w:lineRule="auto"/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инициирование, мотивация и поддержка участия класса в общешкольных ключевых делах, осуществление педагогического сопровождения и оказание необходимой помощи детям в их подготовке, проведении и анализе;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320" w:lineRule="exact"/>
        <w:ind w:left="2133" w:hanging="721"/>
        <w:rPr>
          <w:sz w:val="24"/>
          <w:szCs w:val="24"/>
        </w:rPr>
      </w:pPr>
      <w:r w:rsidRPr="005D5870">
        <w:rPr>
          <w:sz w:val="24"/>
          <w:szCs w:val="24"/>
        </w:rPr>
        <w:t>поддержка детских инициатив и их педагогическое сопровождение;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организация и проведение совместных дел с учащимися вверенного ему класса, их родителей; интересных и полезных для личностного развития ребенка </w:t>
      </w:r>
      <w:r w:rsidRPr="005D5870">
        <w:rPr>
          <w:spacing w:val="2"/>
          <w:sz w:val="24"/>
          <w:szCs w:val="24"/>
        </w:rPr>
        <w:t>(ин</w:t>
      </w:r>
      <w:r w:rsidRPr="005D5870">
        <w:rPr>
          <w:sz w:val="24"/>
          <w:szCs w:val="24"/>
        </w:rPr>
        <w:t>теллектуально-познавательной, гражданско-патриотической, героико-патриотической, трудовой, спортивно-оздоровительной, духовно-нравственной, творческой, профориентационной и др. направленности), позволяющие:</w:t>
      </w:r>
    </w:p>
    <w:p w:rsidR="008740F0" w:rsidRPr="005D5870" w:rsidRDefault="008740F0" w:rsidP="008740F0">
      <w:pPr>
        <w:pStyle w:val="a7"/>
        <w:numPr>
          <w:ilvl w:val="0"/>
          <w:numId w:val="6"/>
        </w:numPr>
        <w:tabs>
          <w:tab w:val="left" w:pos="1826"/>
        </w:tabs>
        <w:spacing w:line="237" w:lineRule="auto"/>
        <w:ind w:right="230" w:firstLine="0"/>
        <w:rPr>
          <w:sz w:val="24"/>
          <w:szCs w:val="24"/>
        </w:rPr>
      </w:pPr>
      <w:r w:rsidRPr="005D5870">
        <w:rPr>
          <w:sz w:val="24"/>
          <w:szCs w:val="24"/>
        </w:rPr>
        <w:t>вовлечь в них детей с самыми разными потребностями и тем самым дать им возможность самореализоваться в них,</w:t>
      </w:r>
    </w:p>
    <w:p w:rsidR="008740F0" w:rsidRPr="005D5870" w:rsidRDefault="008740F0" w:rsidP="008740F0">
      <w:pPr>
        <w:pStyle w:val="a7"/>
        <w:numPr>
          <w:ilvl w:val="0"/>
          <w:numId w:val="6"/>
        </w:numPr>
        <w:tabs>
          <w:tab w:val="left" w:pos="1826"/>
        </w:tabs>
        <w:spacing w:line="237" w:lineRule="auto"/>
        <w:ind w:right="231" w:firstLine="0"/>
        <w:rPr>
          <w:sz w:val="24"/>
          <w:szCs w:val="24"/>
        </w:rPr>
      </w:pPr>
      <w:r w:rsidRPr="005D5870">
        <w:rPr>
          <w:sz w:val="24"/>
          <w:szCs w:val="24"/>
        </w:rPr>
        <w:t>установить и упрочить доверительные отношения с учащимися класса, стать для них значимым взрослым, задающим образцы поведения в обществе;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</w:t>
      </w:r>
      <w:r w:rsidRPr="005D5870">
        <w:rPr>
          <w:sz w:val="24"/>
          <w:szCs w:val="24"/>
        </w:rPr>
        <w:lastRenderedPageBreak/>
        <w:t>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318" w:lineRule="exact"/>
        <w:ind w:left="2133" w:hanging="721"/>
        <w:rPr>
          <w:sz w:val="24"/>
          <w:szCs w:val="24"/>
        </w:rPr>
      </w:pPr>
      <w:r w:rsidRPr="005D5870">
        <w:rPr>
          <w:sz w:val="24"/>
          <w:szCs w:val="24"/>
        </w:rPr>
        <w:t>сплочение коллектива класса через:</w:t>
      </w:r>
    </w:p>
    <w:p w:rsidR="008740F0" w:rsidRPr="005D5870" w:rsidRDefault="008740F0" w:rsidP="008740F0">
      <w:pPr>
        <w:pStyle w:val="a7"/>
        <w:numPr>
          <w:ilvl w:val="1"/>
          <w:numId w:val="7"/>
        </w:numPr>
        <w:tabs>
          <w:tab w:val="left" w:pos="2112"/>
        </w:tabs>
        <w:spacing w:before="91" w:line="237" w:lineRule="auto"/>
        <w:ind w:right="224" w:firstLine="24"/>
        <w:rPr>
          <w:sz w:val="24"/>
          <w:szCs w:val="24"/>
        </w:rPr>
      </w:pPr>
      <w:r w:rsidRPr="005D5870">
        <w:rPr>
          <w:sz w:val="24"/>
          <w:szCs w:val="24"/>
        </w:rPr>
        <w:t>походы и экскурсии, организуемые классными руководителями совместно с родителями;</w:t>
      </w:r>
    </w:p>
    <w:p w:rsidR="008740F0" w:rsidRPr="005D5870" w:rsidRDefault="008740F0" w:rsidP="008740F0">
      <w:pPr>
        <w:pStyle w:val="a7"/>
        <w:numPr>
          <w:ilvl w:val="1"/>
          <w:numId w:val="7"/>
        </w:numPr>
        <w:tabs>
          <w:tab w:val="left" w:pos="2112"/>
        </w:tabs>
        <w:spacing w:before="91" w:line="237" w:lineRule="auto"/>
        <w:ind w:right="224" w:firstLine="24"/>
        <w:rPr>
          <w:sz w:val="24"/>
          <w:szCs w:val="24"/>
        </w:rPr>
      </w:pPr>
      <w:r w:rsidRPr="005D5870">
        <w:rPr>
          <w:sz w:val="24"/>
          <w:szCs w:val="24"/>
        </w:rPr>
        <w:t>празднование в классе дней рождения детей, включающие в себя подготовленные поздравления, сюрпризы, творческие подарки и розыгрыши и т.д.;</w:t>
      </w:r>
    </w:p>
    <w:p w:rsidR="008740F0" w:rsidRPr="005D5870" w:rsidRDefault="008740F0" w:rsidP="008740F0">
      <w:pPr>
        <w:pStyle w:val="a7"/>
        <w:numPr>
          <w:ilvl w:val="1"/>
          <w:numId w:val="7"/>
        </w:numPr>
        <w:tabs>
          <w:tab w:val="left" w:pos="2112"/>
        </w:tabs>
        <w:spacing w:before="5" w:line="237" w:lineRule="auto"/>
        <w:ind w:right="222" w:firstLine="24"/>
        <w:rPr>
          <w:sz w:val="24"/>
          <w:szCs w:val="24"/>
        </w:rPr>
      </w:pPr>
      <w:r w:rsidRPr="005D5870">
        <w:rPr>
          <w:sz w:val="24"/>
          <w:szCs w:val="24"/>
        </w:rPr>
        <w:t>регулярные внутри классные «огоньки» и творческие дела, дающие каждому школьнику возможность рефлексии собственного участия в жизни класса.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4" w:line="237" w:lineRule="auto"/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мотивация исполнения существующих и выработка совместно с обучающимися новых законов класса, помогающих детям освоить нормы и правила общения, которым они должны следовать в школе в рамках уклада школьной жизни.</w:t>
      </w:r>
    </w:p>
    <w:p w:rsidR="008740F0" w:rsidRPr="005D5870" w:rsidRDefault="008740F0" w:rsidP="008740F0">
      <w:pPr>
        <w:pStyle w:val="2"/>
        <w:spacing w:before="12" w:line="294" w:lineRule="exact"/>
        <w:rPr>
          <w:sz w:val="24"/>
          <w:szCs w:val="24"/>
        </w:rPr>
      </w:pPr>
      <w:r w:rsidRPr="005D5870">
        <w:rPr>
          <w:sz w:val="24"/>
          <w:szCs w:val="24"/>
        </w:rPr>
        <w:t>Индивидуальная работа с учащимися: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</w:t>
      </w:r>
      <w:r w:rsidRPr="005D5870">
        <w:rPr>
          <w:spacing w:val="2"/>
          <w:sz w:val="24"/>
          <w:szCs w:val="24"/>
        </w:rPr>
        <w:t>про</w:t>
      </w:r>
      <w:r w:rsidRPr="005D5870">
        <w:rPr>
          <w:sz w:val="24"/>
          <w:szCs w:val="24"/>
        </w:rPr>
        <w:t>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1" w:firstLine="720"/>
        <w:rPr>
          <w:sz w:val="24"/>
          <w:szCs w:val="24"/>
        </w:rPr>
      </w:pPr>
      <w:r w:rsidRPr="005D5870">
        <w:rPr>
          <w:sz w:val="24"/>
          <w:szCs w:val="24"/>
        </w:rP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</w:t>
      </w:r>
      <w:r w:rsidRPr="005D5870">
        <w:rPr>
          <w:spacing w:val="2"/>
          <w:sz w:val="24"/>
          <w:szCs w:val="24"/>
        </w:rPr>
        <w:t>твор</w:t>
      </w:r>
      <w:r w:rsidRPr="005D5870">
        <w:rPr>
          <w:sz w:val="24"/>
          <w:szCs w:val="24"/>
        </w:rPr>
        <w:t>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мотивация ребенка на участие в жизни класса, школы, на участие в общественном детском/молодежном движении и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самоуправлении;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5" w:firstLine="720"/>
        <w:rPr>
          <w:sz w:val="24"/>
          <w:szCs w:val="24"/>
        </w:rPr>
      </w:pPr>
      <w:r w:rsidRPr="005D5870">
        <w:rPr>
          <w:sz w:val="24"/>
          <w:szCs w:val="24"/>
        </w:rPr>
        <w:t>мотивация школьников совместно с учителями-предметниками на участие в конкурсном и олимпиадном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движении;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классе.</w:t>
      </w:r>
    </w:p>
    <w:p w:rsidR="008740F0" w:rsidRPr="005D5870" w:rsidRDefault="008740F0" w:rsidP="008740F0">
      <w:pPr>
        <w:pStyle w:val="2"/>
        <w:rPr>
          <w:sz w:val="24"/>
          <w:szCs w:val="24"/>
        </w:rPr>
      </w:pPr>
      <w:r w:rsidRPr="005D5870">
        <w:rPr>
          <w:sz w:val="24"/>
          <w:szCs w:val="24"/>
        </w:rPr>
        <w:t>Работа с учителями, преподающими в классе: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предупреждение и разрешение конфликтов между учителями и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учащимися;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проведение мини-педсоветов, направленных на решение </w:t>
      </w:r>
      <w:r w:rsidRPr="005D5870">
        <w:rPr>
          <w:sz w:val="24"/>
          <w:szCs w:val="24"/>
        </w:rPr>
        <w:lastRenderedPageBreak/>
        <w:t>конкретных проблем класса и интеграцию воспитательных влияний на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школьников;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привлечение учителей к участию во внутри классных делах, дающих педагогам возможность лучше узнавать и понимать своих учеников, увидев</w:t>
      </w:r>
      <w:r w:rsidR="001B6F22" w:rsidRPr="005D5870">
        <w:rPr>
          <w:sz w:val="24"/>
          <w:szCs w:val="24"/>
        </w:rPr>
        <w:t xml:space="preserve"> их в иной, отличной от учебной </w:t>
      </w:r>
      <w:r w:rsidRPr="005D5870">
        <w:rPr>
          <w:sz w:val="24"/>
          <w:szCs w:val="24"/>
        </w:rPr>
        <w:t>обстановке;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3" w:line="237" w:lineRule="auto"/>
        <w:ind w:right="231" w:firstLine="720"/>
        <w:rPr>
          <w:sz w:val="24"/>
          <w:szCs w:val="24"/>
        </w:rPr>
      </w:pPr>
      <w:r w:rsidRPr="005D5870">
        <w:rPr>
          <w:sz w:val="24"/>
          <w:szCs w:val="24"/>
        </w:rPr>
        <w:t>привлечение учителей к участию в родительских собраниях класса для объединения усилий в деле обучения и воспитания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детей.</w:t>
      </w:r>
    </w:p>
    <w:p w:rsidR="008740F0" w:rsidRPr="005D5870" w:rsidRDefault="008740F0" w:rsidP="008740F0">
      <w:pPr>
        <w:pStyle w:val="2"/>
        <w:spacing w:before="8"/>
        <w:rPr>
          <w:sz w:val="24"/>
          <w:szCs w:val="24"/>
        </w:rPr>
      </w:pPr>
    </w:p>
    <w:p w:rsidR="008740F0" w:rsidRPr="005D5870" w:rsidRDefault="008740F0" w:rsidP="008740F0">
      <w:pPr>
        <w:pStyle w:val="2"/>
        <w:spacing w:before="8"/>
        <w:rPr>
          <w:sz w:val="24"/>
          <w:szCs w:val="24"/>
        </w:rPr>
      </w:pPr>
      <w:r w:rsidRPr="005D5870">
        <w:rPr>
          <w:sz w:val="24"/>
          <w:szCs w:val="24"/>
        </w:rPr>
        <w:t>Работа с родителями учащихся или их законными представителями: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69" w:line="298" w:lineRule="exact"/>
        <w:ind w:left="1413" w:firstLine="0"/>
        <w:rPr>
          <w:sz w:val="24"/>
          <w:szCs w:val="24"/>
        </w:rPr>
      </w:pPr>
      <w:r w:rsidRPr="005D5870">
        <w:rPr>
          <w:sz w:val="24"/>
          <w:szCs w:val="24"/>
        </w:rPr>
        <w:t>регулярное информирование родителей о школьных успехах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и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проблемах их детей, о жизни класса в целом;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1" w:line="237" w:lineRule="auto"/>
        <w:ind w:right="226" w:firstLine="720"/>
        <w:rPr>
          <w:sz w:val="24"/>
          <w:szCs w:val="24"/>
        </w:rPr>
      </w:pPr>
      <w:r w:rsidRPr="005D5870">
        <w:rPr>
          <w:sz w:val="24"/>
          <w:szCs w:val="24"/>
        </w:rPr>
        <w:t>организация родительских собраний, происходящих в режиме обсуждения наиболее острых проблем обучения и воспитания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школьников;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2" w:line="237" w:lineRule="auto"/>
        <w:ind w:right="221" w:firstLine="720"/>
        <w:rPr>
          <w:sz w:val="24"/>
          <w:szCs w:val="24"/>
        </w:rPr>
      </w:pPr>
      <w:r w:rsidRPr="005D5870">
        <w:rPr>
          <w:sz w:val="24"/>
          <w:szCs w:val="24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детей;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6" w:line="237" w:lineRule="auto"/>
        <w:ind w:right="229" w:firstLine="720"/>
        <w:rPr>
          <w:sz w:val="24"/>
          <w:szCs w:val="24"/>
        </w:rPr>
      </w:pPr>
      <w:r w:rsidRPr="005D5870">
        <w:rPr>
          <w:sz w:val="24"/>
          <w:szCs w:val="24"/>
        </w:rPr>
        <w:t>привлечение членов семей школьников к организации и проведению дел класса;</w:t>
      </w:r>
    </w:p>
    <w:p w:rsidR="008740F0" w:rsidRPr="005D5870" w:rsidRDefault="008740F0" w:rsidP="008740F0">
      <w:pPr>
        <w:pStyle w:val="a7"/>
        <w:numPr>
          <w:ilvl w:val="0"/>
          <w:numId w:val="7"/>
        </w:numPr>
        <w:tabs>
          <w:tab w:val="left" w:pos="2134"/>
        </w:tabs>
        <w:spacing w:before="2"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организация на базе класса семейных праздников, конкурсов, соревнований, направленных на сплочение семьи и</w:t>
      </w:r>
      <w:r w:rsidR="001B6F22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школы.</w:t>
      </w:r>
    </w:p>
    <w:p w:rsidR="001B6F22" w:rsidRPr="005D5870" w:rsidRDefault="001B6F22" w:rsidP="001B6F22">
      <w:pPr>
        <w:tabs>
          <w:tab w:val="left" w:pos="2134"/>
        </w:tabs>
        <w:spacing w:before="2" w:line="237" w:lineRule="auto"/>
        <w:ind w:right="224"/>
        <w:rPr>
          <w:sz w:val="24"/>
          <w:szCs w:val="24"/>
        </w:rPr>
      </w:pPr>
    </w:p>
    <w:p w:rsidR="001B6F22" w:rsidRPr="005D5870" w:rsidRDefault="001B6F22" w:rsidP="001B6F22">
      <w:pPr>
        <w:tabs>
          <w:tab w:val="left" w:pos="2134"/>
        </w:tabs>
        <w:spacing w:before="2" w:line="237" w:lineRule="auto"/>
        <w:ind w:right="224"/>
        <w:rPr>
          <w:sz w:val="24"/>
          <w:szCs w:val="24"/>
        </w:rPr>
      </w:pPr>
    </w:p>
    <w:p w:rsidR="001B6F22" w:rsidRDefault="001B6F22" w:rsidP="001B6F22">
      <w:pPr>
        <w:pStyle w:val="1"/>
        <w:keepNext w:val="0"/>
        <w:keepLines w:val="0"/>
        <w:numPr>
          <w:ilvl w:val="1"/>
          <w:numId w:val="11"/>
        </w:numPr>
        <w:tabs>
          <w:tab w:val="left" w:pos="1932"/>
        </w:tabs>
        <w:spacing w:before="0" w:line="29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Модуль «Школьный урок»</w:t>
      </w:r>
    </w:p>
    <w:p w:rsidR="005D5870" w:rsidRPr="005D5870" w:rsidRDefault="005D5870" w:rsidP="005D5870"/>
    <w:p w:rsidR="001B6F22" w:rsidRPr="005D5870" w:rsidRDefault="001B6F22" w:rsidP="001B6F22">
      <w:pPr>
        <w:pStyle w:val="a3"/>
        <w:ind w:right="222"/>
        <w:rPr>
          <w:i/>
          <w:sz w:val="24"/>
          <w:szCs w:val="24"/>
        </w:rPr>
      </w:pPr>
      <w:r w:rsidRPr="005D5870">
        <w:rPr>
          <w:sz w:val="24"/>
          <w:szCs w:val="24"/>
        </w:rPr>
        <w:t>Реализация школьными педагогами воспитательного потенциала урока предполагает следующее</w:t>
      </w:r>
      <w:r w:rsidRPr="005D5870">
        <w:rPr>
          <w:i/>
          <w:sz w:val="24"/>
          <w:szCs w:val="24"/>
        </w:rPr>
        <w:t>: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побуждение школьников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spacing w:before="1"/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применение на уроке интерактивных форм работы учащихся: интеллектуальных, деловых, ситуационных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</w:t>
      </w:r>
      <w:r w:rsidRPr="005D5870">
        <w:rPr>
          <w:sz w:val="24"/>
          <w:szCs w:val="24"/>
        </w:rPr>
        <w:lastRenderedPageBreak/>
        <w:t>работы или работы в парах, которые учат школьников командной работе и взаимодействию с другими детьми;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включение в урок игровых процедур, которые помогают поддержать </w:t>
      </w:r>
      <w:r w:rsidRPr="005D5870">
        <w:rPr>
          <w:spacing w:val="2"/>
          <w:sz w:val="24"/>
          <w:szCs w:val="24"/>
        </w:rPr>
        <w:t>мо</w:t>
      </w:r>
      <w:r w:rsidRPr="005D5870">
        <w:rPr>
          <w:sz w:val="24"/>
          <w:szCs w:val="24"/>
        </w:rPr>
        <w:t xml:space="preserve">тивацию детей к получению знаний, налаживанию позитивных межличностных </w:t>
      </w:r>
      <w:r w:rsidRPr="005D5870">
        <w:rPr>
          <w:spacing w:val="3"/>
          <w:sz w:val="24"/>
          <w:szCs w:val="24"/>
        </w:rPr>
        <w:t>от</w:t>
      </w:r>
      <w:r w:rsidRPr="005D5870">
        <w:rPr>
          <w:sz w:val="24"/>
          <w:szCs w:val="24"/>
        </w:rPr>
        <w:t>ношений в классе, помогают установлению доброжелательной атмосферы во время урока;</w:t>
      </w:r>
    </w:p>
    <w:p w:rsidR="001B6F22" w:rsidRPr="005D5870" w:rsidRDefault="001B6F22" w:rsidP="001B6F22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организация шефства, наставничества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1B6F22" w:rsidRPr="005D5870" w:rsidRDefault="001B6F22" w:rsidP="00BC461E">
      <w:pPr>
        <w:pStyle w:val="a7"/>
        <w:numPr>
          <w:ilvl w:val="0"/>
          <w:numId w:val="7"/>
        </w:numPr>
        <w:tabs>
          <w:tab w:val="left" w:pos="2134"/>
        </w:tabs>
        <w:spacing w:before="68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</w:p>
    <w:p w:rsidR="001B6F22" w:rsidRDefault="001B6F22" w:rsidP="00BC461E">
      <w:pPr>
        <w:pStyle w:val="1"/>
        <w:numPr>
          <w:ilvl w:val="1"/>
          <w:numId w:val="11"/>
        </w:numPr>
        <w:spacing w:line="29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 xml:space="preserve"> Модуль. «Курсы внеурочной деятельности»</w:t>
      </w:r>
    </w:p>
    <w:p w:rsidR="005D5870" w:rsidRPr="005D5870" w:rsidRDefault="005D5870" w:rsidP="005D5870"/>
    <w:p w:rsidR="001B6F22" w:rsidRPr="005D5870" w:rsidRDefault="001B6F22" w:rsidP="001B6F22">
      <w:pPr>
        <w:pStyle w:val="a3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Внеурочная деятельность является составной частью учебно-воспитательного процесса и одной из форм организации свободного времени учащихся.</w:t>
      </w:r>
    </w:p>
    <w:p w:rsidR="001B6F22" w:rsidRPr="005D5870" w:rsidRDefault="001B6F22" w:rsidP="001B6F22">
      <w:pPr>
        <w:pStyle w:val="a3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Воспитание на занятиях школьных курсов внеурочной деятельности осуществляется преимущественно через:</w:t>
      </w:r>
    </w:p>
    <w:p w:rsidR="001B6F22" w:rsidRPr="005D5870" w:rsidRDefault="001B6F22" w:rsidP="001B6F22">
      <w:pPr>
        <w:pStyle w:val="a7"/>
        <w:numPr>
          <w:ilvl w:val="0"/>
          <w:numId w:val="12"/>
        </w:numPr>
        <w:tabs>
          <w:tab w:val="left" w:pos="2134"/>
        </w:tabs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1B6F22" w:rsidRPr="005D5870" w:rsidRDefault="001B6F22" w:rsidP="001B6F22">
      <w:pPr>
        <w:pStyle w:val="a7"/>
        <w:numPr>
          <w:ilvl w:val="0"/>
          <w:numId w:val="12"/>
        </w:numPr>
        <w:tabs>
          <w:tab w:val="left" w:pos="2134"/>
        </w:tabs>
        <w:spacing w:line="237" w:lineRule="auto"/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1B6F22" w:rsidRPr="005D5870" w:rsidRDefault="001B6F22" w:rsidP="001B6F22">
      <w:pPr>
        <w:pStyle w:val="a7"/>
        <w:numPr>
          <w:ilvl w:val="0"/>
          <w:numId w:val="12"/>
        </w:numPr>
        <w:tabs>
          <w:tab w:val="left" w:pos="2134"/>
        </w:tabs>
        <w:spacing w:before="4" w:line="235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создание в детских коллективах традиций, задающих их членам определенные социально значимые формы поведения;</w:t>
      </w:r>
    </w:p>
    <w:p w:rsidR="001B6F22" w:rsidRPr="005D5870" w:rsidRDefault="001B6F22" w:rsidP="001B6F22">
      <w:pPr>
        <w:pStyle w:val="a7"/>
        <w:numPr>
          <w:ilvl w:val="0"/>
          <w:numId w:val="12"/>
        </w:numPr>
        <w:tabs>
          <w:tab w:val="left" w:pos="2134"/>
        </w:tabs>
        <w:spacing w:before="8" w:line="235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поддержку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1B6F22" w:rsidRPr="005D5870" w:rsidRDefault="001B6F22" w:rsidP="001B6F22">
      <w:pPr>
        <w:pStyle w:val="a7"/>
        <w:numPr>
          <w:ilvl w:val="0"/>
          <w:numId w:val="12"/>
        </w:numPr>
        <w:tabs>
          <w:tab w:val="left" w:pos="2134"/>
        </w:tabs>
        <w:spacing w:before="9" w:line="235" w:lineRule="auto"/>
        <w:ind w:left="1413" w:right="227" w:firstLine="0"/>
        <w:rPr>
          <w:sz w:val="24"/>
          <w:szCs w:val="24"/>
        </w:rPr>
      </w:pPr>
      <w:r w:rsidRPr="005D5870">
        <w:rPr>
          <w:sz w:val="24"/>
          <w:szCs w:val="24"/>
        </w:rPr>
        <w:t>поощрение педагогами детских инициатив и детского самоуправления. Реализациявоспитательногопотенциалакурсоввнеурочнойдеятельностипроисходит в рамках следующих выбранных школьниками ее видов.</w:t>
      </w:r>
    </w:p>
    <w:p w:rsidR="001B6F22" w:rsidRPr="005D5870" w:rsidRDefault="001B6F22" w:rsidP="001B6F22">
      <w:pPr>
        <w:pStyle w:val="a3"/>
        <w:ind w:right="220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Познавательная деятельность. </w:t>
      </w:r>
      <w:r w:rsidRPr="005D5870">
        <w:rPr>
          <w:sz w:val="24"/>
          <w:szCs w:val="24"/>
        </w:rPr>
        <w:t>Курсы внеурочной деятельности, направленные на передачу школьникам социально значимых знаний, развивающие их любознательность, расширяющие их кругозор,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</w:p>
    <w:p w:rsidR="001B6F22" w:rsidRPr="005D5870" w:rsidRDefault="001B6F22" w:rsidP="001B6F22">
      <w:pPr>
        <w:pStyle w:val="a3"/>
        <w:ind w:right="222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Художественное творчество. </w:t>
      </w:r>
      <w:r w:rsidRPr="005D5870">
        <w:rPr>
          <w:sz w:val="24"/>
          <w:szCs w:val="24"/>
        </w:rPr>
        <w:t xml:space="preserve">Курсы внеурочной деятельности, создающие благоприятные условия для самореализации школьников, </w:t>
      </w:r>
      <w:r w:rsidRPr="005D5870">
        <w:rPr>
          <w:sz w:val="24"/>
          <w:szCs w:val="24"/>
        </w:rPr>
        <w:lastRenderedPageBreak/>
        <w:t>направленные на раскрытие их творческих способностей, которые помогут им в дальнейшем принести пользу другим людям или обществу в целом;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:rsidR="001B6F22" w:rsidRPr="005D5870" w:rsidRDefault="001B6F22" w:rsidP="001B6F22">
      <w:pPr>
        <w:pStyle w:val="a3"/>
        <w:ind w:right="222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Проблемно-ценностное общение. </w:t>
      </w:r>
      <w:r w:rsidRPr="005D5870">
        <w:rPr>
          <w:sz w:val="24"/>
          <w:szCs w:val="24"/>
        </w:rPr>
        <w:t>Курсы внеурочной деятельности, направленные на развитие коммуникативных и лидерских компетенций школьников, проектного мышления,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людей, на развитие самостоятельности и ответственности школьников.</w:t>
      </w:r>
    </w:p>
    <w:p w:rsidR="001B6F22" w:rsidRPr="005D5870" w:rsidRDefault="001B6F22" w:rsidP="001B6F22">
      <w:pPr>
        <w:pStyle w:val="a3"/>
        <w:ind w:right="226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>Туристско-краеведческая деятельность</w:t>
      </w:r>
      <w:r w:rsidRPr="005D5870">
        <w:rPr>
          <w:b/>
          <w:sz w:val="24"/>
          <w:szCs w:val="24"/>
        </w:rPr>
        <w:t xml:space="preserve">. </w:t>
      </w:r>
      <w:r w:rsidRPr="005D5870">
        <w:rPr>
          <w:sz w:val="24"/>
          <w:szCs w:val="24"/>
        </w:rPr>
        <w:t>Курсы внеурочной деятельности, направленные на воспитание у школьников любви к своему краю, культуре, природе, его истории, чувства гордости за свою малую Родину и Россию.</w:t>
      </w:r>
    </w:p>
    <w:p w:rsidR="001B6F22" w:rsidRPr="005D5870" w:rsidRDefault="001B6F22" w:rsidP="001B6F22">
      <w:pPr>
        <w:pStyle w:val="a3"/>
        <w:spacing w:before="1"/>
        <w:ind w:right="222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Спортивно-оздоровительная деятельность. </w:t>
      </w:r>
      <w:r w:rsidRPr="005D5870">
        <w:rPr>
          <w:sz w:val="24"/>
          <w:szCs w:val="24"/>
        </w:rPr>
        <w:t xml:space="preserve">Курсы внеурочной деятельности, направленные на физическое развитие школьников, пропаганду физической культуры и спорта, развитие их ценностного отношения к своему здоровью, мотивацию и побуждение к здоровому образу жизни, воспитание силы воли, ответственности, </w:t>
      </w:r>
      <w:r w:rsidRPr="005D5870">
        <w:rPr>
          <w:spacing w:val="2"/>
          <w:sz w:val="24"/>
          <w:szCs w:val="24"/>
        </w:rPr>
        <w:t>форми</w:t>
      </w:r>
      <w:r w:rsidRPr="005D5870">
        <w:rPr>
          <w:sz w:val="24"/>
          <w:szCs w:val="24"/>
        </w:rPr>
        <w:t>рование установок на защиту слабых.</w:t>
      </w:r>
    </w:p>
    <w:p w:rsidR="001B6F22" w:rsidRPr="005D5870" w:rsidRDefault="001B6F22" w:rsidP="001B6F22">
      <w:pPr>
        <w:pStyle w:val="a3"/>
        <w:ind w:right="220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Трудовая деятельность. </w:t>
      </w:r>
      <w:r w:rsidRPr="005D5870">
        <w:rPr>
          <w:sz w:val="24"/>
          <w:szCs w:val="24"/>
        </w:rPr>
        <w:t>Курсы внеурочной деятельности, направленные на развитие творческих способностей школьников, воспитание у них трудолюбия и уважительного отношения к физическому труду, формирование у них навыков само обслуживающего труда.</w:t>
      </w:r>
    </w:p>
    <w:p w:rsidR="001B6F22" w:rsidRPr="005D5870" w:rsidRDefault="001B6F22" w:rsidP="001B6F22">
      <w:pPr>
        <w:pStyle w:val="a3"/>
        <w:ind w:right="224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 xml:space="preserve">Игровая деятельность. </w:t>
      </w:r>
      <w:r w:rsidRPr="005D5870">
        <w:rPr>
          <w:sz w:val="24"/>
          <w:szCs w:val="24"/>
        </w:rPr>
        <w:t>Курсы внеурочной деятельности,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</w:t>
      </w:r>
    </w:p>
    <w:p w:rsidR="001B6F22" w:rsidRPr="005D5870" w:rsidRDefault="001B6F22" w:rsidP="001B6F22">
      <w:pPr>
        <w:pStyle w:val="a3"/>
        <w:ind w:right="224"/>
        <w:rPr>
          <w:sz w:val="24"/>
          <w:szCs w:val="24"/>
        </w:rPr>
      </w:pPr>
    </w:p>
    <w:p w:rsidR="001B6F22" w:rsidRPr="005D5870" w:rsidRDefault="001B6F22" w:rsidP="001B6F22">
      <w:pPr>
        <w:pStyle w:val="a3"/>
        <w:ind w:right="224"/>
        <w:rPr>
          <w:sz w:val="24"/>
          <w:szCs w:val="24"/>
        </w:rPr>
      </w:pPr>
    </w:p>
    <w:p w:rsidR="001B6F22" w:rsidRDefault="001B6F22" w:rsidP="005D5870">
      <w:pPr>
        <w:pStyle w:val="1"/>
        <w:keepNext w:val="0"/>
        <w:keepLines w:val="0"/>
        <w:numPr>
          <w:ilvl w:val="1"/>
          <w:numId w:val="11"/>
        </w:numPr>
        <w:tabs>
          <w:tab w:val="left" w:pos="2062"/>
        </w:tabs>
        <w:spacing w:before="0" w:line="296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Модуль «Работа с родителями»</w:t>
      </w:r>
    </w:p>
    <w:p w:rsidR="005D5870" w:rsidRPr="005D5870" w:rsidRDefault="005D5870" w:rsidP="005D5870"/>
    <w:p w:rsidR="001B6F22" w:rsidRPr="005D5870" w:rsidRDefault="001B6F22" w:rsidP="001B6F22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Работа с родителями (законными представителями) обучающихся осуществляется для более эффективного достижения цели воспитания, которое обеспечивается согласованием позиций семьи и образовательной организации в данном вопросе.</w:t>
      </w:r>
    </w:p>
    <w:p w:rsidR="001B6F22" w:rsidRPr="005D5870" w:rsidRDefault="001B6F22" w:rsidP="001B6F22">
      <w:pPr>
        <w:pStyle w:val="a3"/>
        <w:spacing w:before="69" w:line="298" w:lineRule="exact"/>
        <w:ind w:left="1413" w:firstLine="0"/>
        <w:rPr>
          <w:sz w:val="24"/>
          <w:szCs w:val="24"/>
        </w:rPr>
      </w:pPr>
      <w:r w:rsidRPr="005D5870">
        <w:rPr>
          <w:sz w:val="24"/>
          <w:szCs w:val="24"/>
        </w:rPr>
        <w:t>Работа с родителями или законными представителями обучающихся в МОУ Максимковской ООШ осуществляется в рамках следующих видов и форм деятельности:</w:t>
      </w:r>
    </w:p>
    <w:p w:rsidR="001B6F22" w:rsidRPr="005D5870" w:rsidRDefault="001B6F22" w:rsidP="001B6F22">
      <w:pPr>
        <w:spacing w:before="1"/>
        <w:ind w:left="1413"/>
        <w:jc w:val="both"/>
        <w:rPr>
          <w:b/>
          <w:i/>
          <w:sz w:val="24"/>
          <w:szCs w:val="24"/>
        </w:rPr>
      </w:pPr>
      <w:r w:rsidRPr="005D5870">
        <w:rPr>
          <w:b/>
          <w:i/>
          <w:sz w:val="24"/>
          <w:szCs w:val="24"/>
        </w:rPr>
        <w:t>На школьном уровне: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before="3"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Совет Школы, участвующий в управлении образовательной организацией и решении вопросов воспитания и социализации их детей;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родительские круглые столы,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 с приглашением специалистов;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образовательной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организации;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line="237" w:lineRule="auto"/>
        <w:ind w:right="227" w:firstLine="720"/>
        <w:rPr>
          <w:sz w:val="24"/>
          <w:szCs w:val="24"/>
        </w:rPr>
      </w:pPr>
      <w:r w:rsidRPr="005D5870">
        <w:rPr>
          <w:sz w:val="24"/>
          <w:szCs w:val="24"/>
        </w:rPr>
        <w:t>общешкольные родительские собрания, происходящие в режиме обсуждения наиболее острых проблем обучения и воспитания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обучающихся;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семейный всеобуч, на котором родители могли бы получать ценные </w:t>
      </w:r>
      <w:r w:rsidRPr="005D5870">
        <w:rPr>
          <w:sz w:val="24"/>
          <w:szCs w:val="24"/>
        </w:rPr>
        <w:lastRenderedPageBreak/>
        <w:t xml:space="preserve">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</w:t>
      </w:r>
      <w:r w:rsidRPr="005D5870">
        <w:rPr>
          <w:spacing w:val="3"/>
          <w:sz w:val="24"/>
          <w:szCs w:val="24"/>
        </w:rPr>
        <w:t>де</w:t>
      </w:r>
      <w:r w:rsidRPr="005D5870">
        <w:rPr>
          <w:sz w:val="24"/>
          <w:szCs w:val="24"/>
        </w:rPr>
        <w:t>тей;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социальные сети и чаты, в которых обсуждаются интересующие родителей (законных представителей) вопросы, а также осуществляются виртуальные консультации психологов и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педагогов.</w:t>
      </w:r>
    </w:p>
    <w:p w:rsidR="001B6F22" w:rsidRPr="005D5870" w:rsidRDefault="001B6F22" w:rsidP="001B6F22">
      <w:pPr>
        <w:spacing w:line="297" w:lineRule="exact"/>
        <w:ind w:left="1413"/>
        <w:jc w:val="both"/>
        <w:rPr>
          <w:b/>
          <w:i/>
          <w:sz w:val="24"/>
          <w:szCs w:val="24"/>
        </w:rPr>
      </w:pPr>
      <w:r w:rsidRPr="005D5870">
        <w:rPr>
          <w:b/>
          <w:i/>
          <w:sz w:val="24"/>
          <w:szCs w:val="24"/>
        </w:rPr>
        <w:t>На уровне</w:t>
      </w:r>
      <w:r w:rsidR="00BC461E" w:rsidRPr="005D5870">
        <w:rPr>
          <w:b/>
          <w:i/>
          <w:sz w:val="24"/>
          <w:szCs w:val="24"/>
        </w:rPr>
        <w:t xml:space="preserve"> </w:t>
      </w:r>
      <w:r w:rsidRPr="005D5870">
        <w:rPr>
          <w:b/>
          <w:i/>
          <w:sz w:val="24"/>
          <w:szCs w:val="24"/>
        </w:rPr>
        <w:t>класса: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образовательной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организации;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line="237" w:lineRule="auto"/>
        <w:ind w:right="231" w:firstLine="720"/>
        <w:rPr>
          <w:sz w:val="24"/>
          <w:szCs w:val="24"/>
        </w:rPr>
      </w:pPr>
      <w:r w:rsidRPr="005D5870">
        <w:rPr>
          <w:sz w:val="24"/>
          <w:szCs w:val="24"/>
        </w:rPr>
        <w:t>классные родительские собрания, происходящие в режиме обсуждения наиболее острых проблем обучения и воспитания, обучающихся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класса;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before="1"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социальные сети и чаты, в которых обсуждаются интересующие родителей вопросы, а также осуществляются виртуальные консультации психологов и </w:t>
      </w:r>
      <w:r w:rsidRPr="005D5870">
        <w:rPr>
          <w:spacing w:val="2"/>
          <w:sz w:val="24"/>
          <w:szCs w:val="24"/>
        </w:rPr>
        <w:t>педа</w:t>
      </w:r>
      <w:r w:rsidRPr="005D5870">
        <w:rPr>
          <w:sz w:val="24"/>
          <w:szCs w:val="24"/>
        </w:rPr>
        <w:t>гогов.</w:t>
      </w:r>
    </w:p>
    <w:p w:rsidR="001B6F22" w:rsidRPr="005D5870" w:rsidRDefault="001B6F22" w:rsidP="001B6F22">
      <w:pPr>
        <w:spacing w:before="4" w:line="298" w:lineRule="exact"/>
        <w:ind w:left="1413"/>
        <w:jc w:val="both"/>
        <w:rPr>
          <w:b/>
          <w:i/>
          <w:sz w:val="24"/>
          <w:szCs w:val="24"/>
        </w:rPr>
      </w:pPr>
      <w:r w:rsidRPr="005D5870">
        <w:rPr>
          <w:b/>
          <w:i/>
          <w:sz w:val="24"/>
          <w:szCs w:val="24"/>
        </w:rPr>
        <w:t>На индивидуальном уровне: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before="2" w:line="237" w:lineRule="auto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работа специалистов по запросу родителей для решения острых конфликтных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ситуаций;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4"/>
        </w:tabs>
        <w:spacing w:before="4"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участие родителей в педагогических советах, собираемых в случае возникновения острых проблем, связанных с обучением и воспитанием конкретного </w:t>
      </w:r>
      <w:r w:rsidRPr="005D5870">
        <w:rPr>
          <w:spacing w:val="4"/>
          <w:sz w:val="24"/>
          <w:szCs w:val="24"/>
        </w:rPr>
        <w:t>ре</w:t>
      </w:r>
      <w:r w:rsidRPr="005D5870">
        <w:rPr>
          <w:sz w:val="24"/>
          <w:szCs w:val="24"/>
        </w:rPr>
        <w:t>бенка;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3"/>
          <w:tab w:val="left" w:pos="2134"/>
        </w:tabs>
        <w:spacing w:before="6" w:line="237" w:lineRule="auto"/>
        <w:ind w:right="225" w:firstLine="72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помощь со стороны родителей в подготовке и проведении общешкольных и внутри классных мероприятий воспитательной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направленности;</w:t>
      </w:r>
    </w:p>
    <w:p w:rsidR="001B6F22" w:rsidRPr="005D5870" w:rsidRDefault="001B6F22" w:rsidP="001B6F22">
      <w:pPr>
        <w:pStyle w:val="a7"/>
        <w:numPr>
          <w:ilvl w:val="0"/>
          <w:numId w:val="13"/>
        </w:numPr>
        <w:tabs>
          <w:tab w:val="left" w:pos="2133"/>
          <w:tab w:val="left" w:pos="2134"/>
        </w:tabs>
        <w:ind w:right="225" w:firstLine="72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индивидуальное консультирование c целью координации воспитательных усилий педагогов и родителей (законных</w:t>
      </w:r>
      <w:r w:rsidR="00BC461E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представителей).</w:t>
      </w:r>
    </w:p>
    <w:p w:rsidR="001B6F22" w:rsidRPr="005D5870" w:rsidRDefault="001B6F22" w:rsidP="001B6F22">
      <w:pPr>
        <w:pStyle w:val="a3"/>
        <w:ind w:right="224"/>
        <w:jc w:val="center"/>
        <w:rPr>
          <w:sz w:val="24"/>
          <w:szCs w:val="24"/>
        </w:rPr>
      </w:pPr>
    </w:p>
    <w:p w:rsidR="00BC461E" w:rsidRPr="005D5870" w:rsidRDefault="00BC461E" w:rsidP="001B6F22">
      <w:pPr>
        <w:pStyle w:val="a3"/>
        <w:ind w:right="224"/>
        <w:jc w:val="center"/>
        <w:rPr>
          <w:sz w:val="24"/>
          <w:szCs w:val="24"/>
        </w:rPr>
      </w:pPr>
    </w:p>
    <w:p w:rsidR="00BC461E" w:rsidRPr="005D5870" w:rsidRDefault="00BC461E" w:rsidP="00BC461E">
      <w:pPr>
        <w:pStyle w:val="a3"/>
        <w:numPr>
          <w:ilvl w:val="1"/>
          <w:numId w:val="11"/>
        </w:numPr>
        <w:ind w:right="224"/>
        <w:jc w:val="center"/>
        <w:rPr>
          <w:b/>
          <w:color w:val="365F91" w:themeColor="accent1" w:themeShade="BF"/>
          <w:sz w:val="24"/>
          <w:szCs w:val="24"/>
        </w:rPr>
      </w:pPr>
      <w:r w:rsidRPr="005D5870">
        <w:rPr>
          <w:b/>
          <w:color w:val="365F91" w:themeColor="accent1" w:themeShade="BF"/>
          <w:sz w:val="24"/>
          <w:szCs w:val="24"/>
        </w:rPr>
        <w:t>Модуль «Ключевые общешкольные дела»</w:t>
      </w:r>
    </w:p>
    <w:p w:rsidR="00BC461E" w:rsidRPr="005D5870" w:rsidRDefault="00BC461E" w:rsidP="00BC461E">
      <w:pPr>
        <w:pStyle w:val="a3"/>
        <w:ind w:left="2197" w:right="224" w:firstLine="0"/>
        <w:rPr>
          <w:b/>
          <w:sz w:val="24"/>
          <w:szCs w:val="24"/>
        </w:rPr>
      </w:pPr>
    </w:p>
    <w:p w:rsidR="00BC461E" w:rsidRPr="005D5870" w:rsidRDefault="00BC461E" w:rsidP="00BC461E">
      <w:pPr>
        <w:pStyle w:val="a3"/>
        <w:ind w:right="221"/>
        <w:rPr>
          <w:sz w:val="24"/>
          <w:szCs w:val="24"/>
        </w:rPr>
      </w:pPr>
      <w:r w:rsidRPr="005D5870">
        <w:rPr>
          <w:sz w:val="24"/>
          <w:szCs w:val="24"/>
        </w:rPr>
        <w:t>Ключевые дела – это главные традиционные общешкольные дела, мероприятия, организуемых педагогами для детей и которые обязательно планируются, готовятся, проводятся и анализируются совестно с детьми. Это комплекс коллективных творческих дел, объединяющих учеников вместе с педагогами в единый коллектив. В этих делах и мероприятиях принимает участие большая часть школьников.</w:t>
      </w:r>
    </w:p>
    <w:p w:rsidR="00BC461E" w:rsidRPr="005D5870" w:rsidRDefault="00BC461E" w:rsidP="00BC461E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Ключевые дела способствуют интенсификации общения детей и взрослых, ставят их в ответственную позицию к происходящему в школе. В образовательной организации используются следующие формы работы.</w:t>
      </w:r>
    </w:p>
    <w:p w:rsidR="00BC461E" w:rsidRPr="005D5870" w:rsidRDefault="00BC461E" w:rsidP="00BC461E">
      <w:pPr>
        <w:pStyle w:val="2"/>
        <w:spacing w:before="1"/>
        <w:rPr>
          <w:sz w:val="24"/>
          <w:szCs w:val="24"/>
        </w:rPr>
      </w:pPr>
      <w:r w:rsidRPr="005D5870">
        <w:rPr>
          <w:sz w:val="24"/>
          <w:szCs w:val="24"/>
        </w:rPr>
        <w:t>На школьном уровне: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общешкольные праздники – ежегодно проводимые творческие дела и мероприятия (театрализованные, музыкальные, литературные и т.п.), связанные со значимыми для детей и педагогов знаменательными датами, как на уровне школы, так и  на уровне поселка, региона, России, в которых участвуют все классы школы;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торжественные ритуалы,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детей, а так же связанные с героико-патриотическим воспитанием;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1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церемонии награждения (по итогам года) школьников и педагогов </w:t>
      </w:r>
      <w:r w:rsidRPr="005D5870">
        <w:rPr>
          <w:sz w:val="24"/>
          <w:szCs w:val="24"/>
        </w:rPr>
        <w:lastRenderedPageBreak/>
        <w:t xml:space="preserve">за активное участие в жизни школы, защиту чести школы в конкурсах, соревнованиях, олимпиадах, значительный вклад в развитие школы. Это способствует поощрению </w:t>
      </w:r>
      <w:r w:rsidRPr="005D5870">
        <w:rPr>
          <w:spacing w:val="3"/>
          <w:sz w:val="24"/>
          <w:szCs w:val="24"/>
        </w:rPr>
        <w:t>со</w:t>
      </w:r>
      <w:r w:rsidRPr="005D5870">
        <w:rPr>
          <w:sz w:val="24"/>
          <w:szCs w:val="24"/>
        </w:rPr>
        <w:t>циальной активности детей, развитию позитивных межличностных отношений между педагогами и воспитанниками, формированию чувства доверия и уважения друг к другу.</w:t>
      </w:r>
    </w:p>
    <w:p w:rsidR="00BC461E" w:rsidRPr="005D5870" w:rsidRDefault="00BC461E" w:rsidP="00BC461E">
      <w:pPr>
        <w:pStyle w:val="2"/>
        <w:spacing w:line="290" w:lineRule="exact"/>
        <w:rPr>
          <w:sz w:val="24"/>
          <w:szCs w:val="24"/>
        </w:rPr>
      </w:pPr>
      <w:r w:rsidRPr="005D5870">
        <w:rPr>
          <w:sz w:val="24"/>
          <w:szCs w:val="24"/>
        </w:rPr>
        <w:t>На уровне классов: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выбор и делегирование представителей классов в Совет Школы, в группу по подготовке общешкольных ключевых дел;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spacing w:line="319" w:lineRule="exact"/>
        <w:ind w:left="2133" w:hanging="721"/>
        <w:rPr>
          <w:sz w:val="24"/>
          <w:szCs w:val="24"/>
        </w:rPr>
      </w:pPr>
      <w:r w:rsidRPr="005D5870">
        <w:rPr>
          <w:sz w:val="24"/>
          <w:szCs w:val="24"/>
        </w:rPr>
        <w:t>участие школьных классов в реализации общешкольных ключевых дел;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spacing w:line="237" w:lineRule="auto"/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spacing w:before="2" w:line="237" w:lineRule="auto"/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>участие в организации и проведении  мероприятий и  дел, направленных на сплочение класса.</w:t>
      </w:r>
    </w:p>
    <w:p w:rsidR="00BC461E" w:rsidRPr="005D5870" w:rsidRDefault="00BC461E" w:rsidP="00BC461E">
      <w:pPr>
        <w:pStyle w:val="2"/>
        <w:spacing w:before="12" w:line="240" w:lineRule="auto"/>
        <w:rPr>
          <w:sz w:val="24"/>
          <w:szCs w:val="24"/>
        </w:rPr>
      </w:pPr>
      <w:r w:rsidRPr="005D5870">
        <w:rPr>
          <w:sz w:val="24"/>
          <w:szCs w:val="24"/>
        </w:rPr>
        <w:t>На индивидуальном уровне:</w:t>
      </w:r>
    </w:p>
    <w:p w:rsidR="00BC461E" w:rsidRPr="005D5870" w:rsidRDefault="00BC461E" w:rsidP="00BC461E">
      <w:pPr>
        <w:pStyle w:val="2"/>
        <w:numPr>
          <w:ilvl w:val="0"/>
          <w:numId w:val="15"/>
        </w:numPr>
        <w:spacing w:before="12" w:line="240" w:lineRule="auto"/>
        <w:ind w:left="709" w:firstLine="709"/>
        <w:rPr>
          <w:b w:val="0"/>
          <w:i w:val="0"/>
          <w:sz w:val="24"/>
          <w:szCs w:val="24"/>
        </w:rPr>
      </w:pPr>
      <w:r w:rsidRPr="005D5870">
        <w:rPr>
          <w:b w:val="0"/>
          <w:i w:val="0"/>
          <w:sz w:val="24"/>
          <w:szCs w:val="24"/>
        </w:rPr>
        <w:t>вовлечение, по возможности, каждого ребенка в ключевые дела школы в одной из возможных для них ролей: активный участник, инициатор, организатор, лидер;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spacing w:before="6" w:line="237" w:lineRule="auto"/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>индивидуальная помощь ребенку (при необходимости) в освоении навыков организации, подготовки, проведения и анализа ключевых</w:t>
      </w:r>
      <w:r w:rsidR="00967E41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дел;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3" w:firstLine="720"/>
        <w:rPr>
          <w:sz w:val="24"/>
          <w:szCs w:val="24"/>
        </w:rPr>
      </w:pPr>
      <w:r w:rsidRPr="005D5870">
        <w:rPr>
          <w:sz w:val="24"/>
          <w:szCs w:val="24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</w:t>
      </w:r>
      <w:r w:rsidR="00967E41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взрослыми;</w:t>
      </w:r>
    </w:p>
    <w:p w:rsidR="00BC461E" w:rsidRPr="005D5870" w:rsidRDefault="00BC461E" w:rsidP="00BC461E">
      <w:pPr>
        <w:pStyle w:val="a7"/>
        <w:numPr>
          <w:ilvl w:val="0"/>
          <w:numId w:val="7"/>
        </w:numPr>
        <w:tabs>
          <w:tab w:val="left" w:pos="2134"/>
        </w:tabs>
        <w:ind w:right="220" w:firstLine="720"/>
        <w:rPr>
          <w:sz w:val="24"/>
          <w:szCs w:val="24"/>
        </w:rPr>
      </w:pPr>
      <w:r w:rsidRPr="005D5870">
        <w:rPr>
          <w:sz w:val="24"/>
          <w:szCs w:val="24"/>
        </w:rPr>
        <w:t>при необходимости коррекция поведения ребенка через частные 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</w:t>
      </w:r>
      <w:r w:rsidR="00967E41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работы.</w:t>
      </w:r>
    </w:p>
    <w:p w:rsidR="00BC461E" w:rsidRPr="005D5870" w:rsidRDefault="00BC461E" w:rsidP="001B6F22">
      <w:pPr>
        <w:pStyle w:val="a3"/>
        <w:ind w:right="224"/>
        <w:jc w:val="center"/>
        <w:rPr>
          <w:sz w:val="24"/>
          <w:szCs w:val="24"/>
        </w:rPr>
      </w:pPr>
    </w:p>
    <w:p w:rsidR="00967E41" w:rsidRPr="005D5870" w:rsidRDefault="00967E41" w:rsidP="005D5870">
      <w:pPr>
        <w:pStyle w:val="1"/>
        <w:keepNext w:val="0"/>
        <w:keepLines w:val="0"/>
        <w:tabs>
          <w:tab w:val="left" w:pos="1757"/>
        </w:tabs>
        <w:spacing w:before="0" w:line="276" w:lineRule="auto"/>
        <w:ind w:left="1756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РАЗДЕЛ 4.    ОСНОВНЫЕ НАПРАВЛЕНИЯ САМОАНАЛИЗАВОСПИТАТЕЛЬНОЙ   РАБОТЫ</w:t>
      </w:r>
    </w:p>
    <w:p w:rsidR="00967E41" w:rsidRPr="005D5870" w:rsidRDefault="00967E41" w:rsidP="00967E41">
      <w:pPr>
        <w:pStyle w:val="a3"/>
        <w:ind w:right="232" w:firstLine="785"/>
        <w:rPr>
          <w:sz w:val="24"/>
          <w:szCs w:val="24"/>
        </w:rPr>
      </w:pPr>
    </w:p>
    <w:p w:rsidR="00967E41" w:rsidRPr="005D5870" w:rsidRDefault="00967E41" w:rsidP="00967E41">
      <w:pPr>
        <w:pStyle w:val="a3"/>
        <w:ind w:right="232" w:firstLine="785"/>
        <w:rPr>
          <w:sz w:val="24"/>
          <w:szCs w:val="24"/>
        </w:rPr>
      </w:pPr>
      <w:r w:rsidRPr="005D5870">
        <w:rPr>
          <w:sz w:val="24"/>
          <w:szCs w:val="24"/>
        </w:rP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967E41" w:rsidRPr="005D5870" w:rsidRDefault="00967E41" w:rsidP="00967E41">
      <w:pPr>
        <w:pStyle w:val="a3"/>
        <w:spacing w:before="69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Самоанализ осуществляется ежегодно силами самой образовательной организации.</w:t>
      </w:r>
    </w:p>
    <w:p w:rsidR="00967E41" w:rsidRPr="005D5870" w:rsidRDefault="00967E41" w:rsidP="00967E41">
      <w:pPr>
        <w:pStyle w:val="a3"/>
        <w:spacing w:before="1"/>
        <w:ind w:right="227"/>
        <w:rPr>
          <w:sz w:val="24"/>
          <w:szCs w:val="24"/>
        </w:rPr>
      </w:pPr>
      <w:r w:rsidRPr="005D5870">
        <w:rPr>
          <w:sz w:val="24"/>
          <w:szCs w:val="24"/>
        </w:rPr>
        <w:t>Основными принципами, на основе которых осуществляется самоанализ воспитательной работы в образовательной организации, являются:</w:t>
      </w:r>
    </w:p>
    <w:p w:rsidR="00967E41" w:rsidRPr="005D5870" w:rsidRDefault="00967E41" w:rsidP="00967E41">
      <w:pPr>
        <w:pStyle w:val="a7"/>
        <w:numPr>
          <w:ilvl w:val="0"/>
          <w:numId w:val="19"/>
        </w:numPr>
        <w:tabs>
          <w:tab w:val="left" w:pos="2134"/>
        </w:tabs>
        <w:spacing w:before="3" w:line="237" w:lineRule="auto"/>
        <w:ind w:right="231" w:firstLine="720"/>
        <w:rPr>
          <w:sz w:val="24"/>
          <w:szCs w:val="24"/>
        </w:rPr>
      </w:pPr>
      <w:r w:rsidRPr="005D5870">
        <w:rPr>
          <w:sz w:val="24"/>
          <w:szCs w:val="24"/>
        </w:rPr>
        <w:t>принцип гуманистической направленности осуществляемого анализа, ориентирующий на уважительное отношение, как к воспитанникам, так и к педагогам, реализующим воспитательный процесс;</w:t>
      </w:r>
    </w:p>
    <w:p w:rsidR="00967E41" w:rsidRPr="005D5870" w:rsidRDefault="00967E41" w:rsidP="00967E41">
      <w:pPr>
        <w:pStyle w:val="a7"/>
        <w:numPr>
          <w:ilvl w:val="0"/>
          <w:numId w:val="19"/>
        </w:numPr>
        <w:tabs>
          <w:tab w:val="left" w:pos="2134"/>
        </w:tabs>
        <w:spacing w:before="1"/>
        <w:ind w:right="224" w:firstLine="720"/>
        <w:rPr>
          <w:sz w:val="24"/>
          <w:szCs w:val="24"/>
        </w:rPr>
      </w:pPr>
      <w:r w:rsidRPr="005D5870">
        <w:rPr>
          <w:sz w:val="24"/>
          <w:szCs w:val="24"/>
        </w:rPr>
        <w:t>принцип приоритета анализа сущностных сторон воспитания, ориентирующий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педагогами;</w:t>
      </w:r>
    </w:p>
    <w:p w:rsidR="00967E41" w:rsidRPr="005D5870" w:rsidRDefault="00967E41" w:rsidP="00967E41">
      <w:pPr>
        <w:pStyle w:val="a7"/>
        <w:numPr>
          <w:ilvl w:val="0"/>
          <w:numId w:val="19"/>
        </w:numPr>
        <w:tabs>
          <w:tab w:val="left" w:pos="2134"/>
        </w:tabs>
        <w:ind w:right="222" w:firstLine="720"/>
        <w:rPr>
          <w:sz w:val="24"/>
          <w:szCs w:val="24"/>
        </w:rPr>
      </w:pPr>
      <w:r w:rsidRPr="005D5870">
        <w:rPr>
          <w:sz w:val="24"/>
          <w:szCs w:val="24"/>
        </w:rPr>
        <w:t xml:space="preserve">принцип развивающего характера осуществляемого анализа, ориентирующий на использование его результатов для совершенствования </w:t>
      </w:r>
      <w:r w:rsidRPr="005D5870">
        <w:rPr>
          <w:sz w:val="24"/>
          <w:szCs w:val="24"/>
        </w:rPr>
        <w:lastRenderedPageBreak/>
        <w:t>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обучающимися деятельности;</w:t>
      </w:r>
    </w:p>
    <w:p w:rsidR="00967E41" w:rsidRPr="005D5870" w:rsidRDefault="00967E41" w:rsidP="00967E41">
      <w:pPr>
        <w:pStyle w:val="a7"/>
        <w:numPr>
          <w:ilvl w:val="0"/>
          <w:numId w:val="19"/>
        </w:numPr>
        <w:tabs>
          <w:tab w:val="left" w:pos="2134"/>
        </w:tabs>
        <w:ind w:right="219" w:firstLine="720"/>
        <w:rPr>
          <w:sz w:val="24"/>
          <w:szCs w:val="24"/>
        </w:rPr>
      </w:pPr>
      <w:r w:rsidRPr="005D5870">
        <w:rPr>
          <w:sz w:val="24"/>
          <w:szCs w:val="24"/>
        </w:rPr>
        <w:t>принцип разделенной ответственности за результаты личностного развития школьников, ориентирующий на понимание того, что личностное развитие школьников – это результат как социального воспитания (в котором образовательная организация участвует наряду с другими социальными институтами), так и стихийной социализации и саморазвития обучающихся.</w:t>
      </w:r>
    </w:p>
    <w:p w:rsidR="00967E41" w:rsidRPr="005D5870" w:rsidRDefault="00967E41" w:rsidP="00967E41">
      <w:pPr>
        <w:pStyle w:val="a3"/>
        <w:ind w:right="224"/>
        <w:rPr>
          <w:sz w:val="24"/>
          <w:szCs w:val="24"/>
        </w:rPr>
      </w:pPr>
      <w:r w:rsidRPr="005D5870">
        <w:rPr>
          <w:sz w:val="24"/>
          <w:szCs w:val="24"/>
        </w:rPr>
        <w:t>Основными направлениями анализа организуемого в образовательной организации воспитательного процесса могут быть следующие:</w:t>
      </w:r>
    </w:p>
    <w:p w:rsidR="00967E41" w:rsidRPr="005D5870" w:rsidRDefault="00967E41" w:rsidP="00967E41">
      <w:pPr>
        <w:pStyle w:val="a3"/>
        <w:ind w:right="224"/>
        <w:rPr>
          <w:sz w:val="24"/>
          <w:szCs w:val="24"/>
        </w:rPr>
      </w:pPr>
    </w:p>
    <w:p w:rsidR="00967E41" w:rsidRPr="005D5870" w:rsidRDefault="00967E41" w:rsidP="00967E41">
      <w:pPr>
        <w:pStyle w:val="2"/>
        <w:numPr>
          <w:ilvl w:val="0"/>
          <w:numId w:val="18"/>
        </w:numPr>
        <w:tabs>
          <w:tab w:val="left" w:pos="1673"/>
        </w:tabs>
        <w:spacing w:line="295" w:lineRule="exact"/>
        <w:rPr>
          <w:sz w:val="24"/>
          <w:szCs w:val="24"/>
        </w:rPr>
      </w:pPr>
      <w:r w:rsidRPr="005D5870">
        <w:rPr>
          <w:sz w:val="24"/>
          <w:szCs w:val="24"/>
        </w:rPr>
        <w:t>Результаты воспитания, социализации и саморазвития школьников.</w:t>
      </w:r>
    </w:p>
    <w:p w:rsidR="00967E41" w:rsidRPr="005D5870" w:rsidRDefault="00967E41" w:rsidP="00967E41">
      <w:pPr>
        <w:pStyle w:val="2"/>
        <w:tabs>
          <w:tab w:val="left" w:pos="1673"/>
        </w:tabs>
        <w:spacing w:line="295" w:lineRule="exact"/>
        <w:ind w:left="1672"/>
        <w:jc w:val="left"/>
        <w:rPr>
          <w:sz w:val="24"/>
          <w:szCs w:val="24"/>
        </w:rPr>
      </w:pPr>
    </w:p>
    <w:p w:rsidR="00967E41" w:rsidRPr="005D5870" w:rsidRDefault="00967E41" w:rsidP="00967E41">
      <w:pPr>
        <w:pStyle w:val="a3"/>
        <w:ind w:right="224"/>
        <w:rPr>
          <w:sz w:val="24"/>
          <w:szCs w:val="24"/>
        </w:rPr>
      </w:pPr>
      <w:r w:rsidRPr="005D5870">
        <w:rPr>
          <w:sz w:val="24"/>
          <w:szCs w:val="24"/>
        </w:rPr>
        <w:t>Критерием, на основе которого осуществляется данный анализ, является динамика личностного развития обучающихся каждого класса.</w:t>
      </w: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педагогическом совете образовательной организации.</w:t>
      </w:r>
    </w:p>
    <w:p w:rsidR="00967E41" w:rsidRPr="005D5870" w:rsidRDefault="00967E41" w:rsidP="00967E41">
      <w:pPr>
        <w:pStyle w:val="a3"/>
        <w:ind w:right="229"/>
        <w:rPr>
          <w:sz w:val="24"/>
          <w:szCs w:val="24"/>
        </w:rPr>
      </w:pPr>
      <w:r w:rsidRPr="005D5870">
        <w:rPr>
          <w:sz w:val="24"/>
          <w:szCs w:val="24"/>
        </w:rPr>
        <w:t>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Внимание педагогов сосредотачивается на следующих вопросах:</w:t>
      </w:r>
    </w:p>
    <w:p w:rsidR="00967E41" w:rsidRPr="005D5870" w:rsidRDefault="00967E41" w:rsidP="00967E41">
      <w:pPr>
        <w:pStyle w:val="a3"/>
        <w:numPr>
          <w:ilvl w:val="0"/>
          <w:numId w:val="15"/>
        </w:numPr>
        <w:ind w:right="222"/>
        <w:rPr>
          <w:sz w:val="24"/>
          <w:szCs w:val="24"/>
        </w:rPr>
      </w:pPr>
      <w:r w:rsidRPr="005D5870">
        <w:rPr>
          <w:sz w:val="24"/>
          <w:szCs w:val="24"/>
        </w:rPr>
        <w:t xml:space="preserve">какие прежде существовавшие проблемы личностного развития обучающихся удалось решить за минувший учебный год; </w:t>
      </w:r>
    </w:p>
    <w:p w:rsidR="00967E41" w:rsidRPr="005D5870" w:rsidRDefault="00967E41" w:rsidP="00967E41">
      <w:pPr>
        <w:pStyle w:val="a3"/>
        <w:numPr>
          <w:ilvl w:val="0"/>
          <w:numId w:val="15"/>
        </w:numPr>
        <w:ind w:right="222"/>
        <w:rPr>
          <w:sz w:val="24"/>
          <w:szCs w:val="24"/>
        </w:rPr>
      </w:pPr>
      <w:r w:rsidRPr="005D5870">
        <w:rPr>
          <w:sz w:val="24"/>
          <w:szCs w:val="24"/>
        </w:rPr>
        <w:t xml:space="preserve">какие проблемы, решить не удалось и почему; </w:t>
      </w:r>
    </w:p>
    <w:p w:rsidR="00967E41" w:rsidRPr="005D5870" w:rsidRDefault="00967E41" w:rsidP="00967E41">
      <w:pPr>
        <w:pStyle w:val="a3"/>
        <w:numPr>
          <w:ilvl w:val="0"/>
          <w:numId w:val="15"/>
        </w:numPr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какие новые проблемы появились, над чем далее предстоит работать педагогическому коллективу.</w:t>
      </w: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</w:p>
    <w:p w:rsidR="00967E41" w:rsidRPr="005D5870" w:rsidRDefault="00967E41" w:rsidP="00967E41">
      <w:pPr>
        <w:pStyle w:val="2"/>
        <w:numPr>
          <w:ilvl w:val="0"/>
          <w:numId w:val="18"/>
        </w:numPr>
        <w:tabs>
          <w:tab w:val="left" w:pos="1764"/>
        </w:tabs>
        <w:spacing w:line="240" w:lineRule="auto"/>
        <w:ind w:left="692" w:right="226" w:firstLine="720"/>
        <w:rPr>
          <w:sz w:val="24"/>
          <w:szCs w:val="24"/>
        </w:rPr>
      </w:pPr>
      <w:r w:rsidRPr="005D5870">
        <w:rPr>
          <w:sz w:val="24"/>
          <w:szCs w:val="24"/>
        </w:rPr>
        <w:t>Состояние организуемой в школе совместной деятельности детей и взрослых.</w:t>
      </w:r>
    </w:p>
    <w:p w:rsidR="00967E41" w:rsidRPr="005D5870" w:rsidRDefault="00967E41" w:rsidP="00967E41">
      <w:pPr>
        <w:pStyle w:val="2"/>
        <w:tabs>
          <w:tab w:val="left" w:pos="1764"/>
        </w:tabs>
        <w:spacing w:line="240" w:lineRule="auto"/>
        <w:ind w:left="1412" w:right="226"/>
        <w:jc w:val="left"/>
        <w:rPr>
          <w:sz w:val="24"/>
          <w:szCs w:val="24"/>
        </w:rPr>
      </w:pP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Критерием, на основе которого осуществляется данный анализ, является наличие в образовательной организации интересной, событийно насыщенной и личностно развивающей совместной деятельности детей и взрослых.</w:t>
      </w:r>
    </w:p>
    <w:p w:rsidR="00967E41" w:rsidRPr="005D5870" w:rsidRDefault="00967E41" w:rsidP="00967E41">
      <w:pPr>
        <w:pStyle w:val="a3"/>
        <w:ind w:right="223"/>
        <w:rPr>
          <w:sz w:val="24"/>
          <w:szCs w:val="24"/>
        </w:rPr>
      </w:pPr>
      <w:r w:rsidRPr="005D5870">
        <w:rPr>
          <w:sz w:val="24"/>
          <w:szCs w:val="24"/>
        </w:rPr>
        <w:t>Осуществляется анализ вожатой, классными руководителями, хорошо знакомыми с деятельностью образовательной организации и класса.</w:t>
      </w:r>
    </w:p>
    <w:p w:rsidR="00967E41" w:rsidRPr="005D5870" w:rsidRDefault="00967E41" w:rsidP="00967E41">
      <w:pPr>
        <w:pStyle w:val="a3"/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Способами получения информации о состоянии организуемой в школе совместной деятельности детей и взрослых могут быть беседы с обучающихся и их родителями (законных представителей), педагогами, при необходимости – их анкетирование. Полученные результаты обсуждаются на педагогическом совете школы.</w:t>
      </w:r>
    </w:p>
    <w:p w:rsidR="00967E41" w:rsidRPr="005D5870" w:rsidRDefault="00967E41" w:rsidP="00967E41">
      <w:pPr>
        <w:pStyle w:val="a3"/>
        <w:spacing w:before="1" w:line="299" w:lineRule="exact"/>
        <w:ind w:left="1413" w:firstLine="0"/>
        <w:rPr>
          <w:i/>
          <w:sz w:val="24"/>
          <w:szCs w:val="24"/>
        </w:rPr>
      </w:pPr>
      <w:r w:rsidRPr="005D5870">
        <w:rPr>
          <w:sz w:val="24"/>
          <w:szCs w:val="24"/>
        </w:rPr>
        <w:t>Внимание при этом сосредотачивается на вопросах, связанных с</w:t>
      </w:r>
      <w:r w:rsidRPr="005D5870">
        <w:rPr>
          <w:i/>
          <w:sz w:val="24"/>
          <w:szCs w:val="24"/>
        </w:rPr>
        <w:t>:</w:t>
      </w:r>
    </w:p>
    <w:p w:rsidR="00967E41" w:rsidRPr="005D5870" w:rsidRDefault="00967E41" w:rsidP="00967E41">
      <w:pPr>
        <w:pStyle w:val="a7"/>
        <w:numPr>
          <w:ilvl w:val="0"/>
          <w:numId w:val="17"/>
        </w:numPr>
        <w:tabs>
          <w:tab w:val="left" w:pos="1402"/>
        </w:tabs>
        <w:spacing w:line="320" w:lineRule="exact"/>
        <w:ind w:left="1401" w:hanging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качеством проводимых общешкольных ключевых дел;</w:t>
      </w:r>
    </w:p>
    <w:p w:rsidR="00967E41" w:rsidRPr="005D5870" w:rsidRDefault="00967E41" w:rsidP="00967E41">
      <w:pPr>
        <w:pStyle w:val="a7"/>
        <w:numPr>
          <w:ilvl w:val="0"/>
          <w:numId w:val="17"/>
        </w:numPr>
        <w:tabs>
          <w:tab w:val="left" w:pos="1402"/>
        </w:tabs>
        <w:spacing w:line="318" w:lineRule="exact"/>
        <w:ind w:left="1401" w:hanging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качеством совместной деятельности классных руководителей и их классов;</w:t>
      </w:r>
    </w:p>
    <w:p w:rsidR="00967E41" w:rsidRPr="005D5870" w:rsidRDefault="00967E41" w:rsidP="00967E41">
      <w:pPr>
        <w:pStyle w:val="a7"/>
        <w:numPr>
          <w:ilvl w:val="0"/>
          <w:numId w:val="17"/>
        </w:numPr>
        <w:tabs>
          <w:tab w:val="left" w:pos="1402"/>
        </w:tabs>
        <w:spacing w:line="317" w:lineRule="exact"/>
        <w:ind w:left="1401" w:hanging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качеством организуемой в школе внеурочной деятельности;</w:t>
      </w:r>
    </w:p>
    <w:p w:rsidR="00967E41" w:rsidRPr="005D5870" w:rsidRDefault="00967E41" w:rsidP="00967E41">
      <w:pPr>
        <w:pStyle w:val="a7"/>
        <w:numPr>
          <w:ilvl w:val="0"/>
          <w:numId w:val="17"/>
        </w:numPr>
        <w:tabs>
          <w:tab w:val="left" w:pos="1402"/>
        </w:tabs>
        <w:spacing w:line="318" w:lineRule="exact"/>
        <w:ind w:left="1401" w:hanging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качеством реализации личностно развивающего потенциала школьных уроков;</w:t>
      </w:r>
    </w:p>
    <w:p w:rsidR="00967E41" w:rsidRPr="005D5870" w:rsidRDefault="00967E41" w:rsidP="00967E41">
      <w:pPr>
        <w:pStyle w:val="a7"/>
        <w:numPr>
          <w:ilvl w:val="0"/>
          <w:numId w:val="17"/>
        </w:numPr>
        <w:tabs>
          <w:tab w:val="left" w:pos="1402"/>
        </w:tabs>
        <w:spacing w:before="2" w:line="235" w:lineRule="auto"/>
        <w:ind w:right="224" w:firstLine="427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качеством взаимодействия образовательной организации и семей</w:t>
      </w:r>
      <w:r w:rsidR="00D054D5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lastRenderedPageBreak/>
        <w:t>обучающихся.</w:t>
      </w:r>
    </w:p>
    <w:p w:rsidR="00967E41" w:rsidRPr="005D5870" w:rsidRDefault="00967E41" w:rsidP="00967E41">
      <w:pPr>
        <w:pStyle w:val="a3"/>
        <w:spacing w:before="3"/>
        <w:ind w:right="223"/>
        <w:rPr>
          <w:sz w:val="24"/>
          <w:szCs w:val="24"/>
        </w:rPr>
      </w:pPr>
      <w:r w:rsidRPr="005D5870">
        <w:rPr>
          <w:sz w:val="24"/>
          <w:szCs w:val="24"/>
        </w:rPr>
        <w:t>Итогом самоанализа организуемой в образовательной организации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0C3163" w:rsidRPr="005D5870" w:rsidRDefault="000C3163" w:rsidP="00967E41">
      <w:pPr>
        <w:pStyle w:val="a3"/>
        <w:spacing w:before="3"/>
        <w:ind w:right="223"/>
        <w:rPr>
          <w:sz w:val="24"/>
          <w:szCs w:val="24"/>
        </w:rPr>
      </w:pPr>
    </w:p>
    <w:p w:rsidR="000C3163" w:rsidRPr="005D5870" w:rsidRDefault="000C3163" w:rsidP="005D5870">
      <w:pPr>
        <w:pStyle w:val="1"/>
        <w:spacing w:before="0" w:line="276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 xml:space="preserve">РАЗДЕЛ 5. ПЛАН ВОСПИТАТЕЛЬНОЙ РАБОТЫ </w:t>
      </w:r>
    </w:p>
    <w:p w:rsidR="000C3163" w:rsidRPr="005D5870" w:rsidRDefault="000C3163" w:rsidP="005D5870">
      <w:pPr>
        <w:pStyle w:val="1"/>
        <w:spacing w:before="0" w:line="276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 xml:space="preserve">МОУ МАКСИМКОВСКОЙ ООШ </w:t>
      </w:r>
    </w:p>
    <w:p w:rsidR="000C3163" w:rsidRPr="005D5870" w:rsidRDefault="000C3163" w:rsidP="005D5870">
      <w:pPr>
        <w:pStyle w:val="1"/>
        <w:spacing w:before="0" w:line="276" w:lineRule="auto"/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НА 2021-2022 УЧЕБНЫЙ ГОД</w:t>
      </w:r>
    </w:p>
    <w:p w:rsidR="000C3163" w:rsidRPr="005D5870" w:rsidRDefault="000C3163" w:rsidP="000C3163">
      <w:pPr>
        <w:spacing w:line="296" w:lineRule="exact"/>
        <w:jc w:val="center"/>
        <w:rPr>
          <w:b/>
          <w:sz w:val="24"/>
          <w:szCs w:val="24"/>
        </w:rPr>
      </w:pPr>
    </w:p>
    <w:p w:rsidR="000C3163" w:rsidRPr="005D5870" w:rsidRDefault="000C3163" w:rsidP="000C3163">
      <w:pPr>
        <w:spacing w:line="296" w:lineRule="exact"/>
        <w:jc w:val="center"/>
        <w:rPr>
          <w:b/>
          <w:sz w:val="24"/>
          <w:szCs w:val="24"/>
        </w:rPr>
      </w:pPr>
      <w:r w:rsidRPr="005D5870">
        <w:rPr>
          <w:b/>
          <w:sz w:val="24"/>
          <w:szCs w:val="24"/>
        </w:rPr>
        <w:t>Пояснительная записка</w:t>
      </w:r>
    </w:p>
    <w:p w:rsidR="000C3163" w:rsidRPr="005D5870" w:rsidRDefault="000C3163" w:rsidP="000C3163">
      <w:pPr>
        <w:spacing w:line="296" w:lineRule="exact"/>
        <w:ind w:left="4447"/>
        <w:jc w:val="both"/>
        <w:rPr>
          <w:b/>
          <w:sz w:val="24"/>
          <w:szCs w:val="24"/>
        </w:rPr>
      </w:pPr>
    </w:p>
    <w:p w:rsidR="000C3163" w:rsidRPr="005D5870" w:rsidRDefault="000C3163" w:rsidP="000C3163">
      <w:pPr>
        <w:pStyle w:val="a3"/>
        <w:ind w:right="224" w:firstLine="557"/>
        <w:rPr>
          <w:sz w:val="24"/>
          <w:szCs w:val="24"/>
        </w:rPr>
      </w:pPr>
      <w:r w:rsidRPr="005D5870">
        <w:rPr>
          <w:sz w:val="24"/>
          <w:szCs w:val="24"/>
        </w:rPr>
        <w:t>В соответствии с программой воспитания МОУ Максимковской ООШ на 2021-2022 гг. в центре воспитательного процесса находится личностное развитие обучающихся, формирование у них системных знаний о различных аспектах развития России и мира, приобщение к российским традиционным духовным ценностям, правилам и нормам поведения в российском обществе, формирование у них основ российской идентичности, ценностных установок и социально-значимых качеств личности; их активное участие в социально-значимой деятельности.</w:t>
      </w:r>
    </w:p>
    <w:p w:rsidR="000C3163" w:rsidRPr="005D5870" w:rsidRDefault="000C3163" w:rsidP="000C3163">
      <w:pPr>
        <w:spacing w:line="298" w:lineRule="exact"/>
        <w:ind w:right="227"/>
        <w:rPr>
          <w:b/>
          <w:sz w:val="24"/>
          <w:szCs w:val="24"/>
        </w:rPr>
      </w:pPr>
    </w:p>
    <w:p w:rsidR="000C3163" w:rsidRPr="005D5870" w:rsidRDefault="000C3163" w:rsidP="000C3163">
      <w:pPr>
        <w:spacing w:line="298" w:lineRule="exact"/>
        <w:ind w:right="227"/>
        <w:jc w:val="center"/>
        <w:rPr>
          <w:b/>
          <w:spacing w:val="27"/>
          <w:sz w:val="24"/>
          <w:szCs w:val="24"/>
          <w:u w:val="single"/>
        </w:rPr>
      </w:pPr>
      <w:r w:rsidRPr="005D5870">
        <w:rPr>
          <w:b/>
          <w:color w:val="365F91" w:themeColor="accent1" w:themeShade="BF"/>
          <w:sz w:val="24"/>
          <w:szCs w:val="24"/>
        </w:rPr>
        <w:t>Цель плана воспитательной работы на2021-2022 учебный год</w:t>
      </w:r>
      <w:r w:rsidRPr="005D5870">
        <w:rPr>
          <w:b/>
          <w:sz w:val="24"/>
          <w:szCs w:val="24"/>
        </w:rPr>
        <w:t>:</w:t>
      </w:r>
    </w:p>
    <w:p w:rsidR="000C3163" w:rsidRPr="005D5870" w:rsidRDefault="000C3163" w:rsidP="000C3163">
      <w:pPr>
        <w:spacing w:line="298" w:lineRule="exact"/>
        <w:ind w:left="709" w:right="227"/>
        <w:rPr>
          <w:i/>
          <w:sz w:val="24"/>
          <w:szCs w:val="24"/>
        </w:rPr>
      </w:pPr>
      <w:r w:rsidRPr="005D5870">
        <w:rPr>
          <w:i/>
          <w:sz w:val="24"/>
          <w:szCs w:val="24"/>
          <w:u w:val="single"/>
        </w:rPr>
        <w:t>Обеспечение позитивной динамики развития личности ребенка посредством вовлечения его в социально-значимую деятельность школы.</w:t>
      </w:r>
    </w:p>
    <w:p w:rsidR="000C3163" w:rsidRPr="005D5870" w:rsidRDefault="000C3163" w:rsidP="000C3163">
      <w:pPr>
        <w:pStyle w:val="1"/>
        <w:spacing w:before="7"/>
        <w:ind w:left="1250"/>
        <w:rPr>
          <w:rFonts w:ascii="Times New Roman" w:hAnsi="Times New Roman" w:cs="Times New Roman"/>
          <w:sz w:val="24"/>
          <w:szCs w:val="24"/>
        </w:rPr>
      </w:pPr>
    </w:p>
    <w:p w:rsidR="000C3163" w:rsidRPr="005D5870" w:rsidRDefault="000C3163" w:rsidP="000C3163">
      <w:pPr>
        <w:pStyle w:val="1"/>
        <w:spacing w:before="7"/>
        <w:ind w:left="1250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Задачи: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 xml:space="preserve">интеграция содержания различных видов деятельности обучающихся на основе </w:t>
      </w:r>
      <w:r w:rsidRPr="005D5870">
        <w:rPr>
          <w:spacing w:val="2"/>
          <w:sz w:val="24"/>
          <w:szCs w:val="24"/>
        </w:rPr>
        <w:t>си</w:t>
      </w:r>
      <w:r w:rsidRPr="005D5870">
        <w:rPr>
          <w:sz w:val="24"/>
          <w:szCs w:val="24"/>
        </w:rPr>
        <w:t>стемности, целесообразности и не шаблонности воспитательной работы;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spacing w:line="237" w:lineRule="auto"/>
        <w:ind w:left="1053" w:right="231" w:hanging="361"/>
        <w:rPr>
          <w:sz w:val="24"/>
          <w:szCs w:val="24"/>
        </w:rPr>
      </w:pPr>
      <w:r w:rsidRPr="005D5870">
        <w:rPr>
          <w:sz w:val="24"/>
          <w:szCs w:val="24"/>
        </w:rPr>
        <w:t>создание благоприятных условий для развития социально значимых отношений обучающихся как в классах, так и рамках образовательной организацией в целом;</w:t>
      </w:r>
    </w:p>
    <w:p w:rsidR="000C3163" w:rsidRPr="005D5870" w:rsidRDefault="000C3163" w:rsidP="000C3163">
      <w:pPr>
        <w:pStyle w:val="a3"/>
        <w:ind w:left="0" w:firstLine="0"/>
        <w:jc w:val="left"/>
        <w:rPr>
          <w:sz w:val="24"/>
          <w:szCs w:val="24"/>
        </w:rPr>
      </w:pP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spacing w:before="70"/>
        <w:ind w:left="1053" w:right="224" w:hanging="361"/>
        <w:rPr>
          <w:sz w:val="24"/>
          <w:szCs w:val="24"/>
        </w:rPr>
      </w:pPr>
      <w:r w:rsidRPr="005D5870">
        <w:rPr>
          <w:sz w:val="24"/>
          <w:szCs w:val="24"/>
        </w:rPr>
        <w:t>инициирование и поддержка участия классов в общешкольных ключевых делах, оказание необходимой помощи обучающимся в их подготовке, проведении и анализе;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ind w:left="1053" w:right="222" w:hanging="361"/>
        <w:rPr>
          <w:sz w:val="24"/>
          <w:szCs w:val="24"/>
        </w:rPr>
      </w:pPr>
      <w:r w:rsidRPr="005D5870">
        <w:rPr>
          <w:sz w:val="24"/>
          <w:szCs w:val="24"/>
        </w:rPr>
        <w:t>реализация воспитательных возможностей дополнительного образования и программ внеурочной деятельности;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spacing w:before="2" w:line="237" w:lineRule="auto"/>
        <w:ind w:left="1053" w:right="229" w:hanging="361"/>
        <w:rPr>
          <w:sz w:val="24"/>
          <w:szCs w:val="24"/>
        </w:rPr>
      </w:pPr>
      <w:r w:rsidRPr="005D5870">
        <w:rPr>
          <w:sz w:val="24"/>
          <w:szCs w:val="24"/>
        </w:rPr>
        <w:t>формирование и опыта ведения здорового образа жизни и заботы о здоровье других людей;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1"/>
        </w:tabs>
        <w:spacing w:before="5" w:line="237" w:lineRule="auto"/>
        <w:ind w:left="1050" w:right="224" w:hanging="359"/>
        <w:rPr>
          <w:sz w:val="24"/>
          <w:szCs w:val="24"/>
        </w:rPr>
      </w:pPr>
      <w:r w:rsidRPr="005D5870">
        <w:rPr>
          <w:sz w:val="24"/>
          <w:szCs w:val="24"/>
        </w:rPr>
        <w:t>повысить ответственность педагогического коллектива за эффективность и качество подготовки одаренных учащихся;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1"/>
        </w:tabs>
        <w:spacing w:before="3"/>
        <w:ind w:left="1050" w:right="222" w:hanging="359"/>
        <w:rPr>
          <w:sz w:val="24"/>
          <w:szCs w:val="24"/>
        </w:rPr>
      </w:pPr>
      <w:r w:rsidRPr="005D5870">
        <w:rPr>
          <w:sz w:val="24"/>
          <w:szCs w:val="24"/>
        </w:rPr>
        <w:t>активизировать работу по формированию команды педагогов, решающих проектные задачи, повысить их компетентность в данном направлении;</w:t>
      </w:r>
    </w:p>
    <w:p w:rsidR="000C3163" w:rsidRPr="005D5870" w:rsidRDefault="000C3163" w:rsidP="000C3163">
      <w:pPr>
        <w:pStyle w:val="a7"/>
        <w:numPr>
          <w:ilvl w:val="0"/>
          <w:numId w:val="21"/>
        </w:numPr>
        <w:tabs>
          <w:tab w:val="left" w:pos="1054"/>
        </w:tabs>
        <w:spacing w:before="5"/>
        <w:ind w:left="1053" w:right="222" w:hanging="361"/>
        <w:rPr>
          <w:sz w:val="24"/>
          <w:szCs w:val="24"/>
        </w:rPr>
      </w:pPr>
      <w:r w:rsidRPr="005D5870">
        <w:rPr>
          <w:sz w:val="24"/>
          <w:szCs w:val="24"/>
        </w:rPr>
        <w:t>активизация работы Совета Школы, участвующего в управлении образовательной организацией в решении вопросов воспитания и обучения обучающихся.</w:t>
      </w:r>
    </w:p>
    <w:p w:rsidR="000C3163" w:rsidRPr="005D5870" w:rsidRDefault="000C3163" w:rsidP="000C3163">
      <w:pPr>
        <w:pStyle w:val="1"/>
        <w:spacing w:before="7"/>
        <w:ind w:left="1401"/>
        <w:rPr>
          <w:rFonts w:ascii="Times New Roman" w:hAnsi="Times New Roman" w:cs="Times New Roman"/>
          <w:sz w:val="24"/>
          <w:szCs w:val="24"/>
        </w:rPr>
      </w:pPr>
    </w:p>
    <w:p w:rsidR="000C3163" w:rsidRPr="005D5870" w:rsidRDefault="000C3163" w:rsidP="000C3163">
      <w:pPr>
        <w:pStyle w:val="1"/>
        <w:spacing w:before="7"/>
        <w:ind w:left="1401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Реализация этих целей и задач предполагает: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10"/>
        <w:rPr>
          <w:sz w:val="24"/>
          <w:szCs w:val="24"/>
        </w:rPr>
      </w:pPr>
      <w:r w:rsidRPr="005D5870">
        <w:rPr>
          <w:sz w:val="24"/>
          <w:szCs w:val="24"/>
        </w:rPr>
        <w:t xml:space="preserve">Создание единой воспитательной атмосферы школы, которая способствует успешной социализации и личностному развитию ребенка, педагога, родителя в </w:t>
      </w:r>
      <w:r w:rsidRPr="005D5870">
        <w:rPr>
          <w:sz w:val="24"/>
          <w:szCs w:val="24"/>
        </w:rPr>
        <w:lastRenderedPageBreak/>
        <w:t>условиях реализации ФГОС.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1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Создание благоприятных условий и возможностей для полноценного развития личности, для охраны здоровья и жизни детей;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1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Создание условий проявления и мотивации творческой активности воспитанников в различных сферах социально значимой деятельности;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14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Развитие системы непрерывного образования; преемственность уровней и ступеней образования; поддержка исследовательской и проектной деятельности;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0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 xml:space="preserve">Освоение и использование в практической деятельности новых педагогических </w:t>
      </w:r>
      <w:r w:rsidRPr="005D5870">
        <w:rPr>
          <w:spacing w:val="3"/>
          <w:sz w:val="24"/>
          <w:szCs w:val="24"/>
        </w:rPr>
        <w:t>тех</w:t>
      </w:r>
      <w:r w:rsidRPr="005D5870">
        <w:rPr>
          <w:sz w:val="24"/>
          <w:szCs w:val="24"/>
        </w:rPr>
        <w:t>нологий и методик воспитательной работы;</w:t>
      </w:r>
    </w:p>
    <w:p w:rsidR="000C3163" w:rsidRPr="005D5870" w:rsidRDefault="000C3163" w:rsidP="000C3163">
      <w:pPr>
        <w:pStyle w:val="a7"/>
        <w:numPr>
          <w:ilvl w:val="0"/>
          <w:numId w:val="20"/>
        </w:numPr>
        <w:tabs>
          <w:tab w:val="left" w:pos="835"/>
        </w:tabs>
        <w:ind w:right="213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Дальнейшее развитие и совершенствование системы дополнительного образования в школе.</w:t>
      </w:r>
    </w:p>
    <w:p w:rsidR="000C3163" w:rsidRPr="005D5870" w:rsidRDefault="000C3163" w:rsidP="00967E41">
      <w:pPr>
        <w:pStyle w:val="a3"/>
        <w:spacing w:before="3"/>
        <w:ind w:right="223"/>
        <w:rPr>
          <w:sz w:val="24"/>
          <w:szCs w:val="24"/>
        </w:rPr>
      </w:pPr>
    </w:p>
    <w:p w:rsidR="00AB088F" w:rsidRPr="005D5870" w:rsidRDefault="00AB088F" w:rsidP="00AB088F">
      <w:pPr>
        <w:pStyle w:val="1"/>
        <w:tabs>
          <w:tab w:val="left" w:pos="9355"/>
        </w:tabs>
        <w:spacing w:before="4"/>
        <w:ind w:right="1773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Приоритетные направления   в воспитательной работе</w:t>
      </w:r>
    </w:p>
    <w:p w:rsidR="00AB088F" w:rsidRPr="005D5870" w:rsidRDefault="00AB088F" w:rsidP="00AB088F">
      <w:pPr>
        <w:pStyle w:val="1"/>
        <w:tabs>
          <w:tab w:val="left" w:pos="9355"/>
        </w:tabs>
        <w:spacing w:before="4"/>
        <w:ind w:right="1773"/>
        <w:jc w:val="center"/>
        <w:rPr>
          <w:rFonts w:ascii="Times New Roman" w:hAnsi="Times New Roman" w:cs="Times New Roman"/>
          <w:sz w:val="24"/>
          <w:szCs w:val="24"/>
        </w:rPr>
      </w:pPr>
      <w:r w:rsidRPr="005D5870">
        <w:rPr>
          <w:rFonts w:ascii="Times New Roman" w:hAnsi="Times New Roman" w:cs="Times New Roman"/>
          <w:sz w:val="24"/>
          <w:szCs w:val="24"/>
        </w:rPr>
        <w:t>на 2021-2022 учебный год</w:t>
      </w:r>
    </w:p>
    <w:p w:rsidR="00AB088F" w:rsidRPr="005D5870" w:rsidRDefault="00AB088F" w:rsidP="00AB088F">
      <w:pPr>
        <w:pStyle w:val="1"/>
        <w:tabs>
          <w:tab w:val="left" w:pos="9355"/>
        </w:tabs>
        <w:spacing w:before="4"/>
        <w:ind w:left="4080" w:right="1773" w:hanging="1787"/>
        <w:jc w:val="center"/>
        <w:rPr>
          <w:rFonts w:ascii="Times New Roman" w:hAnsi="Times New Roman" w:cs="Times New Roman"/>
          <w:sz w:val="24"/>
          <w:szCs w:val="24"/>
        </w:rPr>
      </w:pPr>
    </w:p>
    <w:p w:rsidR="00AB088F" w:rsidRPr="005D5870" w:rsidRDefault="00AB088F" w:rsidP="00AB088F">
      <w:pPr>
        <w:pStyle w:val="a7"/>
        <w:numPr>
          <w:ilvl w:val="0"/>
          <w:numId w:val="29"/>
        </w:numPr>
        <w:tabs>
          <w:tab w:val="left" w:pos="1414"/>
        </w:tabs>
        <w:spacing w:line="242" w:lineRule="auto"/>
        <w:ind w:right="228" w:hanging="389"/>
        <w:jc w:val="left"/>
        <w:rPr>
          <w:b/>
          <w:sz w:val="24"/>
          <w:szCs w:val="24"/>
        </w:rPr>
      </w:pPr>
      <w:r w:rsidRPr="005D5870">
        <w:rPr>
          <w:b/>
          <w:i/>
          <w:sz w:val="24"/>
          <w:szCs w:val="24"/>
        </w:rPr>
        <w:t>Интеллектуально – познавательн</w:t>
      </w:r>
      <w:r w:rsidR="00CC4C83" w:rsidRPr="005D5870">
        <w:rPr>
          <w:b/>
          <w:i/>
          <w:sz w:val="24"/>
          <w:szCs w:val="24"/>
        </w:rPr>
        <w:t>ая деятельность: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3"/>
          <w:tab w:val="left" w:pos="1414"/>
        </w:tabs>
        <w:ind w:right="28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навыка общения в коллективной деятельности школьников как основы новой социальной ситуации развития;</w:t>
      </w:r>
    </w:p>
    <w:p w:rsidR="00AB088F" w:rsidRPr="005D5870" w:rsidRDefault="00AB088F" w:rsidP="00CC4C83">
      <w:pPr>
        <w:pStyle w:val="a7"/>
        <w:numPr>
          <w:ilvl w:val="1"/>
          <w:numId w:val="20"/>
        </w:numPr>
        <w:tabs>
          <w:tab w:val="left" w:pos="1413"/>
          <w:tab w:val="left" w:pos="1414"/>
          <w:tab w:val="left" w:pos="5733"/>
          <w:tab w:val="left" w:pos="7174"/>
          <w:tab w:val="left" w:pos="8614"/>
          <w:tab w:val="left" w:pos="10054"/>
        </w:tabs>
        <w:ind w:right="510"/>
        <w:jc w:val="left"/>
        <w:rPr>
          <w:sz w:val="24"/>
          <w:szCs w:val="24"/>
        </w:rPr>
      </w:pPr>
      <w:r w:rsidRPr="005D5870">
        <w:rPr>
          <w:sz w:val="24"/>
          <w:szCs w:val="24"/>
        </w:rPr>
        <w:t xml:space="preserve">формирование </w:t>
      </w:r>
      <w:r w:rsidR="00CC4C83" w:rsidRPr="005D5870">
        <w:rPr>
          <w:sz w:val="24"/>
          <w:szCs w:val="24"/>
        </w:rPr>
        <w:t xml:space="preserve">интеллектуальной культуры, развитие </w:t>
      </w:r>
      <w:r w:rsidRPr="005D5870">
        <w:rPr>
          <w:sz w:val="24"/>
          <w:szCs w:val="24"/>
        </w:rPr>
        <w:t>кругозора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pacing w:val="-17"/>
          <w:sz w:val="24"/>
          <w:szCs w:val="24"/>
        </w:rPr>
        <w:t xml:space="preserve">и </w:t>
      </w:r>
      <w:r w:rsidR="00CC4C83" w:rsidRPr="005D5870">
        <w:rPr>
          <w:spacing w:val="-17"/>
          <w:sz w:val="24"/>
          <w:szCs w:val="24"/>
        </w:rPr>
        <w:t xml:space="preserve"> </w:t>
      </w:r>
      <w:r w:rsidR="00CC4C83" w:rsidRPr="005D5870">
        <w:rPr>
          <w:sz w:val="24"/>
          <w:szCs w:val="24"/>
        </w:rPr>
        <w:t>любознательности</w:t>
      </w:r>
      <w:r w:rsidRPr="005D5870">
        <w:rPr>
          <w:sz w:val="24"/>
          <w:szCs w:val="24"/>
        </w:rPr>
        <w:t>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3"/>
          <w:tab w:val="left" w:pos="1414"/>
        </w:tabs>
        <w:spacing w:line="318" w:lineRule="exact"/>
        <w:ind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и развитие познавательной мотивации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обучающихся;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spacing w:before="70" w:line="318" w:lineRule="exact"/>
        <w:ind w:hanging="361"/>
        <w:rPr>
          <w:sz w:val="24"/>
          <w:szCs w:val="24"/>
        </w:rPr>
      </w:pPr>
      <w:r w:rsidRPr="005D5870">
        <w:rPr>
          <w:sz w:val="24"/>
          <w:szCs w:val="24"/>
        </w:rPr>
        <w:t>организация научно-исследовательской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деятельности;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02"/>
        </w:tabs>
        <w:ind w:right="222"/>
        <w:rPr>
          <w:sz w:val="24"/>
          <w:szCs w:val="24"/>
        </w:rPr>
      </w:pPr>
      <w:r w:rsidRPr="005D5870">
        <w:rPr>
          <w:sz w:val="24"/>
          <w:szCs w:val="24"/>
        </w:rPr>
        <w:t>реализации творческого потенциала обучающихся посредством дополнительного образования и внеурочной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деятельности;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ind w:right="286"/>
        <w:rPr>
          <w:sz w:val="24"/>
          <w:szCs w:val="24"/>
        </w:rPr>
      </w:pPr>
      <w:r w:rsidRPr="005D5870">
        <w:rPr>
          <w:sz w:val="24"/>
          <w:szCs w:val="24"/>
        </w:rPr>
        <w:t>мотивация на участие в конкурсном движении по своему направлению</w:t>
      </w:r>
      <w:r w:rsidR="00CC4C83" w:rsidRPr="005D5870">
        <w:rPr>
          <w:sz w:val="24"/>
          <w:szCs w:val="24"/>
        </w:rPr>
        <w:t>.</w:t>
      </w:r>
    </w:p>
    <w:p w:rsidR="00AB088F" w:rsidRPr="005D5870" w:rsidRDefault="00AB088F" w:rsidP="00AB088F">
      <w:pPr>
        <w:pStyle w:val="a7"/>
        <w:tabs>
          <w:tab w:val="left" w:pos="1414"/>
        </w:tabs>
        <w:ind w:left="1413" w:right="286" w:firstLine="0"/>
        <w:rPr>
          <w:sz w:val="24"/>
          <w:szCs w:val="24"/>
        </w:rPr>
      </w:pPr>
    </w:p>
    <w:p w:rsidR="00AB088F" w:rsidRPr="005D5870" w:rsidRDefault="00AB088F" w:rsidP="00AB088F">
      <w:pPr>
        <w:pStyle w:val="2"/>
        <w:numPr>
          <w:ilvl w:val="0"/>
          <w:numId w:val="29"/>
        </w:numPr>
        <w:tabs>
          <w:tab w:val="left" w:pos="1414"/>
        </w:tabs>
        <w:spacing w:before="4"/>
        <w:ind w:left="1413" w:hanging="376"/>
        <w:jc w:val="both"/>
        <w:rPr>
          <w:sz w:val="24"/>
          <w:szCs w:val="24"/>
        </w:rPr>
      </w:pPr>
      <w:r w:rsidRPr="005D5870">
        <w:rPr>
          <w:sz w:val="24"/>
          <w:szCs w:val="24"/>
        </w:rPr>
        <w:t>Нравственное, правовое</w:t>
      </w:r>
      <w:r w:rsidR="00CC4C83" w:rsidRPr="005D5870">
        <w:rPr>
          <w:sz w:val="24"/>
          <w:szCs w:val="24"/>
        </w:rPr>
        <w:t xml:space="preserve"> воспитание</w:t>
      </w:r>
      <w:r w:rsidRPr="005D5870">
        <w:rPr>
          <w:sz w:val="24"/>
          <w:szCs w:val="24"/>
        </w:rPr>
        <w:t xml:space="preserve"> и профилактика асоциального поведения: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ind w:right="280"/>
        <w:rPr>
          <w:sz w:val="24"/>
          <w:szCs w:val="24"/>
        </w:rPr>
      </w:pPr>
      <w:r w:rsidRPr="005D5870">
        <w:rPr>
          <w:sz w:val="24"/>
          <w:szCs w:val="24"/>
        </w:rPr>
        <w:t>научить детей понимать смысл человеческого существования,  ценности своего существования и ценности существования других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людей;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ind w:right="291"/>
        <w:rPr>
          <w:sz w:val="24"/>
          <w:szCs w:val="24"/>
        </w:rPr>
      </w:pPr>
      <w:r w:rsidRPr="005D5870">
        <w:rPr>
          <w:sz w:val="24"/>
          <w:szCs w:val="24"/>
        </w:rPr>
        <w:t>повышение ответственности у обучающихся за свое поведение и поступки в школе, семье и в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обществе;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spacing w:line="237" w:lineRule="auto"/>
        <w:ind w:right="282"/>
        <w:rPr>
          <w:sz w:val="24"/>
          <w:szCs w:val="24"/>
        </w:rPr>
      </w:pPr>
      <w:r w:rsidRPr="005D5870">
        <w:rPr>
          <w:sz w:val="24"/>
          <w:szCs w:val="24"/>
        </w:rPr>
        <w:t>формировать у детей умения отстаивать свою нравственную позицию в ситуации</w:t>
      </w:r>
      <w:r w:rsidR="00CC4C83" w:rsidRPr="005D5870">
        <w:rPr>
          <w:sz w:val="24"/>
          <w:szCs w:val="24"/>
        </w:rPr>
        <w:t xml:space="preserve"> выбора;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4"/>
        </w:tabs>
        <w:spacing w:line="318" w:lineRule="exact"/>
        <w:ind w:hanging="361"/>
        <w:rPr>
          <w:sz w:val="24"/>
          <w:szCs w:val="24"/>
        </w:rPr>
      </w:pPr>
      <w:r w:rsidRPr="005D5870">
        <w:rPr>
          <w:sz w:val="24"/>
          <w:szCs w:val="24"/>
        </w:rPr>
        <w:t>формирование основ правового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просвещения;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3"/>
          <w:tab w:val="left" w:pos="1414"/>
        </w:tabs>
        <w:ind w:right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основ экономической грамотности, социальных взаимоотношений.</w:t>
      </w:r>
    </w:p>
    <w:p w:rsidR="00AB088F" w:rsidRPr="005D5870" w:rsidRDefault="00AB088F" w:rsidP="00AB088F">
      <w:pPr>
        <w:pStyle w:val="a7"/>
        <w:tabs>
          <w:tab w:val="left" w:pos="1413"/>
          <w:tab w:val="left" w:pos="1414"/>
        </w:tabs>
        <w:ind w:left="1413" w:right="282" w:firstLine="0"/>
        <w:jc w:val="left"/>
        <w:rPr>
          <w:sz w:val="24"/>
          <w:szCs w:val="24"/>
        </w:rPr>
      </w:pPr>
    </w:p>
    <w:p w:rsidR="00AB088F" w:rsidRPr="005D5870" w:rsidRDefault="00AB088F" w:rsidP="00AB088F">
      <w:pPr>
        <w:pStyle w:val="2"/>
        <w:numPr>
          <w:ilvl w:val="0"/>
          <w:numId w:val="29"/>
        </w:numPr>
        <w:tabs>
          <w:tab w:val="left" w:pos="1414"/>
        </w:tabs>
        <w:spacing w:before="5"/>
        <w:ind w:left="1413" w:hanging="376"/>
        <w:jc w:val="left"/>
        <w:rPr>
          <w:i w:val="0"/>
          <w:sz w:val="24"/>
          <w:szCs w:val="24"/>
        </w:rPr>
      </w:pPr>
      <w:r w:rsidRPr="005D5870">
        <w:rPr>
          <w:sz w:val="24"/>
          <w:szCs w:val="24"/>
        </w:rPr>
        <w:t>Спортивно –</w:t>
      </w:r>
      <w:r w:rsidR="00CC4C83" w:rsidRPr="005D5870">
        <w:rPr>
          <w:sz w:val="24"/>
          <w:szCs w:val="24"/>
        </w:rPr>
        <w:t xml:space="preserve"> оздоровительная деятельность</w:t>
      </w:r>
      <w:r w:rsidRPr="005D5870">
        <w:rPr>
          <w:i w:val="0"/>
          <w:sz w:val="24"/>
          <w:szCs w:val="24"/>
        </w:rPr>
        <w:t>: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3"/>
          <w:tab w:val="left" w:pos="1414"/>
        </w:tabs>
        <w:spacing w:line="237" w:lineRule="auto"/>
        <w:ind w:right="282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санитарно-гигиенических навыков и культуры сохранения и совершенствования</w:t>
      </w:r>
      <w:r w:rsidR="00CC4C83" w:rsidRPr="005D5870">
        <w:rPr>
          <w:sz w:val="24"/>
          <w:szCs w:val="24"/>
        </w:rPr>
        <w:t xml:space="preserve"> здоровья;</w:t>
      </w:r>
    </w:p>
    <w:p w:rsidR="00AB088F" w:rsidRPr="005D5870" w:rsidRDefault="00AB088F" w:rsidP="00CC4C83">
      <w:pPr>
        <w:pStyle w:val="a7"/>
        <w:numPr>
          <w:ilvl w:val="1"/>
          <w:numId w:val="20"/>
        </w:numPr>
        <w:tabs>
          <w:tab w:val="left" w:pos="1413"/>
          <w:tab w:val="left" w:pos="1414"/>
          <w:tab w:val="left" w:pos="2777"/>
        </w:tabs>
        <w:spacing w:before="3" w:line="317" w:lineRule="exact"/>
        <w:ind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развитие</w:t>
      </w:r>
      <w:r w:rsidRPr="005D5870">
        <w:rPr>
          <w:sz w:val="24"/>
          <w:szCs w:val="24"/>
        </w:rPr>
        <w:tab/>
        <w:t>ценностного отношения к своему здоровью посредством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участия</w:t>
      </w:r>
      <w:r w:rsidR="00CC4C83" w:rsidRPr="005D5870">
        <w:rPr>
          <w:sz w:val="24"/>
          <w:szCs w:val="24"/>
        </w:rPr>
        <w:t xml:space="preserve"> в спортивных соревнованиях.</w:t>
      </w:r>
    </w:p>
    <w:p w:rsidR="00AB088F" w:rsidRPr="005D5870" w:rsidRDefault="00AB088F" w:rsidP="00AB088F">
      <w:pPr>
        <w:pStyle w:val="a3"/>
        <w:spacing w:line="298" w:lineRule="exact"/>
        <w:ind w:left="1413" w:firstLine="0"/>
        <w:jc w:val="left"/>
        <w:rPr>
          <w:sz w:val="24"/>
          <w:szCs w:val="24"/>
        </w:rPr>
      </w:pPr>
    </w:p>
    <w:p w:rsidR="00AB088F" w:rsidRPr="005D5870" w:rsidRDefault="00CC4C83" w:rsidP="00AB088F">
      <w:pPr>
        <w:pStyle w:val="2"/>
        <w:numPr>
          <w:ilvl w:val="0"/>
          <w:numId w:val="29"/>
        </w:numPr>
        <w:tabs>
          <w:tab w:val="left" w:pos="1414"/>
        </w:tabs>
        <w:spacing w:before="8" w:line="295" w:lineRule="exact"/>
        <w:ind w:left="1413" w:hanging="376"/>
        <w:jc w:val="left"/>
        <w:rPr>
          <w:i w:val="0"/>
          <w:sz w:val="24"/>
          <w:szCs w:val="24"/>
        </w:rPr>
      </w:pPr>
      <w:r w:rsidRPr="005D5870">
        <w:rPr>
          <w:sz w:val="24"/>
          <w:szCs w:val="24"/>
        </w:rPr>
        <w:t>Гражданско</w:t>
      </w:r>
      <w:r w:rsidR="00AB088F" w:rsidRPr="005D5870">
        <w:rPr>
          <w:sz w:val="24"/>
          <w:szCs w:val="24"/>
        </w:rPr>
        <w:t>-патриотическое</w:t>
      </w:r>
      <w:r w:rsidRPr="005D5870">
        <w:rPr>
          <w:sz w:val="24"/>
          <w:szCs w:val="24"/>
        </w:rPr>
        <w:t xml:space="preserve"> воспитание</w:t>
      </w:r>
      <w:r w:rsidR="00AB088F" w:rsidRPr="005D5870">
        <w:rPr>
          <w:i w:val="0"/>
          <w:sz w:val="24"/>
          <w:szCs w:val="24"/>
        </w:rPr>
        <w:t>:</w:t>
      </w:r>
    </w:p>
    <w:p w:rsidR="00AB088F" w:rsidRPr="005D5870" w:rsidRDefault="00AB088F" w:rsidP="00AB088F">
      <w:pPr>
        <w:pStyle w:val="a7"/>
        <w:numPr>
          <w:ilvl w:val="1"/>
          <w:numId w:val="20"/>
        </w:numPr>
        <w:tabs>
          <w:tab w:val="left" w:pos="1413"/>
          <w:tab w:val="left" w:pos="1414"/>
        </w:tabs>
        <w:spacing w:line="315" w:lineRule="exact"/>
        <w:ind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воспитание у обучающихся чувства любви к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Родине;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3"/>
          <w:tab w:val="left" w:pos="1414"/>
        </w:tabs>
        <w:spacing w:before="1" w:line="318" w:lineRule="exact"/>
        <w:ind w:left="1413" w:hanging="43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гражданской ответственности и уважения к своей малой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Родины;</w:t>
      </w:r>
    </w:p>
    <w:p w:rsidR="00AB088F" w:rsidRPr="005D5870" w:rsidRDefault="00CC4C83" w:rsidP="00AB088F">
      <w:pPr>
        <w:pStyle w:val="a7"/>
        <w:numPr>
          <w:ilvl w:val="0"/>
          <w:numId w:val="28"/>
        </w:numPr>
        <w:tabs>
          <w:tab w:val="left" w:pos="1389"/>
          <w:tab w:val="left" w:pos="1390"/>
          <w:tab w:val="left" w:pos="9968"/>
        </w:tabs>
        <w:ind w:right="284" w:firstLine="283"/>
        <w:jc w:val="left"/>
        <w:rPr>
          <w:sz w:val="24"/>
          <w:szCs w:val="24"/>
        </w:rPr>
      </w:pPr>
      <w:r w:rsidRPr="005D5870">
        <w:rPr>
          <w:sz w:val="24"/>
          <w:szCs w:val="24"/>
        </w:rPr>
        <w:lastRenderedPageBreak/>
        <w:t xml:space="preserve">формирование  чувства </w:t>
      </w:r>
      <w:r w:rsidR="00AB088F" w:rsidRPr="005D5870">
        <w:rPr>
          <w:sz w:val="24"/>
          <w:szCs w:val="24"/>
        </w:rPr>
        <w:t>гражданственности,</w:t>
      </w:r>
      <w:r w:rsidRPr="005D5870">
        <w:rPr>
          <w:sz w:val="24"/>
          <w:szCs w:val="24"/>
        </w:rPr>
        <w:t xml:space="preserve"> </w:t>
      </w:r>
      <w:r w:rsidR="00AB088F" w:rsidRPr="005D5870">
        <w:rPr>
          <w:sz w:val="24"/>
          <w:szCs w:val="24"/>
        </w:rPr>
        <w:t>национального</w:t>
      </w:r>
      <w:r w:rsidRPr="005D5870">
        <w:rPr>
          <w:sz w:val="24"/>
          <w:szCs w:val="24"/>
        </w:rPr>
        <w:t xml:space="preserve"> </w:t>
      </w:r>
      <w:r w:rsidR="00AB088F" w:rsidRPr="005D5870">
        <w:rPr>
          <w:sz w:val="24"/>
          <w:szCs w:val="24"/>
        </w:rPr>
        <w:t>самосознания,</w:t>
      </w:r>
      <w:r w:rsidRPr="005D5870">
        <w:rPr>
          <w:sz w:val="24"/>
          <w:szCs w:val="24"/>
        </w:rPr>
        <w:t xml:space="preserve"> </w:t>
      </w:r>
      <w:r w:rsidR="00AB088F" w:rsidRPr="005D5870">
        <w:rPr>
          <w:spacing w:val="-5"/>
          <w:sz w:val="24"/>
          <w:szCs w:val="24"/>
        </w:rPr>
        <w:t>ува</w:t>
      </w:r>
      <w:r w:rsidR="00AB088F" w:rsidRPr="005D5870">
        <w:rPr>
          <w:sz w:val="24"/>
          <w:szCs w:val="24"/>
        </w:rPr>
        <w:t>жение к культурному наследию</w:t>
      </w:r>
      <w:r w:rsidRPr="005D5870">
        <w:rPr>
          <w:sz w:val="24"/>
          <w:szCs w:val="24"/>
        </w:rPr>
        <w:t xml:space="preserve"> </w:t>
      </w:r>
      <w:r w:rsidR="00AB088F" w:rsidRPr="005D5870">
        <w:rPr>
          <w:sz w:val="24"/>
          <w:szCs w:val="24"/>
        </w:rPr>
        <w:t>России</w:t>
      </w:r>
      <w:r w:rsidRPr="005D5870">
        <w:rPr>
          <w:sz w:val="24"/>
          <w:szCs w:val="24"/>
        </w:rPr>
        <w:t>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3"/>
          <w:tab w:val="left" w:pos="1414"/>
        </w:tabs>
        <w:spacing w:line="317" w:lineRule="exact"/>
        <w:ind w:left="1413" w:hanging="43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воспитание уважения к истории, к народной</w:t>
      </w:r>
      <w:r w:rsidR="00CC4C83" w:rsidRPr="005D5870">
        <w:rPr>
          <w:sz w:val="24"/>
          <w:szCs w:val="24"/>
        </w:rPr>
        <w:t xml:space="preserve"> памяти;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3"/>
          <w:tab w:val="left" w:pos="1414"/>
        </w:tabs>
        <w:ind w:right="284" w:firstLine="283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формирование жизненных идеалов посредством популяризация подвига советского солдата в Великой Отечественной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войне.</w:t>
      </w:r>
    </w:p>
    <w:p w:rsidR="00AB088F" w:rsidRPr="005D5870" w:rsidRDefault="00AB088F" w:rsidP="00AB088F">
      <w:pPr>
        <w:pStyle w:val="a7"/>
        <w:tabs>
          <w:tab w:val="left" w:pos="1413"/>
          <w:tab w:val="left" w:pos="1414"/>
        </w:tabs>
        <w:ind w:left="975" w:right="284" w:firstLine="0"/>
        <w:jc w:val="left"/>
        <w:rPr>
          <w:sz w:val="24"/>
          <w:szCs w:val="24"/>
        </w:rPr>
      </w:pPr>
    </w:p>
    <w:p w:rsidR="00AB088F" w:rsidRPr="005D5870" w:rsidRDefault="00AB088F" w:rsidP="00AB088F">
      <w:pPr>
        <w:pStyle w:val="a7"/>
        <w:numPr>
          <w:ilvl w:val="0"/>
          <w:numId w:val="29"/>
        </w:numPr>
        <w:tabs>
          <w:tab w:val="left" w:pos="1414"/>
        </w:tabs>
        <w:ind w:left="692" w:right="227" w:firstLine="427"/>
        <w:jc w:val="left"/>
        <w:rPr>
          <w:sz w:val="24"/>
          <w:szCs w:val="24"/>
        </w:rPr>
      </w:pPr>
      <w:r w:rsidRPr="005D5870">
        <w:rPr>
          <w:b/>
          <w:i/>
          <w:sz w:val="24"/>
          <w:szCs w:val="24"/>
        </w:rPr>
        <w:t>Трудов</w:t>
      </w:r>
      <w:r w:rsidR="00CC4C83" w:rsidRPr="005D5870">
        <w:rPr>
          <w:b/>
          <w:i/>
          <w:sz w:val="24"/>
          <w:szCs w:val="24"/>
        </w:rPr>
        <w:t>ая деятельность: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3"/>
          <w:tab w:val="left" w:pos="1414"/>
        </w:tabs>
        <w:spacing w:line="318" w:lineRule="exact"/>
        <w:ind w:left="1413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отработка навыков позитивного учебного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поведения;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3"/>
          <w:tab w:val="left" w:pos="1414"/>
        </w:tabs>
        <w:spacing w:line="317" w:lineRule="exact"/>
        <w:ind w:left="1413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вооружение основными навыками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самообслуживания;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14"/>
        </w:tabs>
        <w:ind w:left="1413" w:right="280" w:hanging="360"/>
        <w:rPr>
          <w:sz w:val="24"/>
          <w:szCs w:val="24"/>
        </w:rPr>
      </w:pPr>
      <w:r w:rsidRPr="005D5870">
        <w:rPr>
          <w:sz w:val="24"/>
          <w:szCs w:val="24"/>
        </w:rPr>
        <w:t>помощь школьникам в поиске профессионального пути и формированию у них обоснованного профессионального намерения посредством онлайн уроков на сайте по бесплатной профориентации для детей «Проектория».</w:t>
      </w:r>
    </w:p>
    <w:p w:rsidR="00AB088F" w:rsidRPr="005D5870" w:rsidRDefault="00AB088F" w:rsidP="00AB088F">
      <w:pPr>
        <w:pStyle w:val="a7"/>
        <w:tabs>
          <w:tab w:val="left" w:pos="1414"/>
        </w:tabs>
        <w:ind w:left="1413" w:right="280" w:firstLine="0"/>
        <w:rPr>
          <w:sz w:val="24"/>
          <w:szCs w:val="24"/>
        </w:rPr>
      </w:pPr>
    </w:p>
    <w:p w:rsidR="00AB088F" w:rsidRPr="005D5870" w:rsidRDefault="00CC4C83" w:rsidP="00AB088F">
      <w:pPr>
        <w:pStyle w:val="2"/>
        <w:numPr>
          <w:ilvl w:val="0"/>
          <w:numId w:val="29"/>
        </w:numPr>
        <w:tabs>
          <w:tab w:val="left" w:pos="1414"/>
        </w:tabs>
        <w:spacing w:line="299" w:lineRule="exact"/>
        <w:ind w:left="1413" w:hanging="376"/>
        <w:jc w:val="left"/>
        <w:rPr>
          <w:b w:val="0"/>
          <w:i w:val="0"/>
          <w:sz w:val="24"/>
          <w:szCs w:val="24"/>
        </w:rPr>
      </w:pPr>
      <w:r w:rsidRPr="005D5870">
        <w:rPr>
          <w:sz w:val="24"/>
          <w:szCs w:val="24"/>
        </w:rPr>
        <w:t>Художественная деятельность и эстетическое воспитание</w:t>
      </w:r>
      <w:r w:rsidR="00AB088F" w:rsidRPr="005D5870">
        <w:rPr>
          <w:b w:val="0"/>
          <w:i w:val="0"/>
          <w:sz w:val="24"/>
          <w:szCs w:val="24"/>
        </w:rPr>
        <w:t>:</w:t>
      </w:r>
    </w:p>
    <w:p w:rsidR="00AB088F" w:rsidRPr="005D5870" w:rsidRDefault="00CC4C83" w:rsidP="00AB088F">
      <w:pPr>
        <w:pStyle w:val="a7"/>
        <w:numPr>
          <w:ilvl w:val="0"/>
          <w:numId w:val="28"/>
        </w:numPr>
        <w:tabs>
          <w:tab w:val="left" w:pos="1398"/>
          <w:tab w:val="left" w:pos="1399"/>
        </w:tabs>
        <w:spacing w:line="318" w:lineRule="exact"/>
        <w:ind w:left="1398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ф</w:t>
      </w:r>
      <w:r w:rsidR="00AB088F" w:rsidRPr="005D5870">
        <w:rPr>
          <w:sz w:val="24"/>
          <w:szCs w:val="24"/>
        </w:rPr>
        <w:t>ормирования навыков организации культурно-развивающего</w:t>
      </w:r>
      <w:r w:rsidRPr="005D5870">
        <w:rPr>
          <w:sz w:val="24"/>
          <w:szCs w:val="24"/>
        </w:rPr>
        <w:t xml:space="preserve"> </w:t>
      </w:r>
      <w:r w:rsidR="00AB088F" w:rsidRPr="005D5870">
        <w:rPr>
          <w:sz w:val="24"/>
          <w:szCs w:val="24"/>
        </w:rPr>
        <w:t>досуга;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398"/>
          <w:tab w:val="left" w:pos="1399"/>
        </w:tabs>
        <w:spacing w:line="318" w:lineRule="exact"/>
        <w:ind w:left="1398" w:hanging="361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развитие интереса к внеклассной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деятельности;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398"/>
          <w:tab w:val="left" w:pos="1399"/>
        </w:tabs>
        <w:spacing w:before="69"/>
        <w:ind w:left="709" w:right="282" w:firstLine="284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участие в реализации Всероссийского, регионального и муниципального календаря образовательных событий, приуроченных к государственным и</w:t>
      </w:r>
      <w:r w:rsidR="00CC4C83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национальным праздникам РФ, памятным датам и событиям российской истории и культуры.</w:t>
      </w:r>
    </w:p>
    <w:p w:rsidR="00AB088F" w:rsidRPr="005D5870" w:rsidRDefault="00AB088F" w:rsidP="004141B4">
      <w:pPr>
        <w:tabs>
          <w:tab w:val="left" w:pos="1413"/>
          <w:tab w:val="left" w:pos="1414"/>
        </w:tabs>
        <w:ind w:right="234"/>
        <w:rPr>
          <w:sz w:val="24"/>
          <w:szCs w:val="24"/>
        </w:rPr>
      </w:pPr>
    </w:p>
    <w:p w:rsidR="00AB088F" w:rsidRPr="005D5870" w:rsidRDefault="004141B4" w:rsidP="00AB088F">
      <w:pPr>
        <w:pStyle w:val="2"/>
        <w:numPr>
          <w:ilvl w:val="0"/>
          <w:numId w:val="29"/>
        </w:numPr>
        <w:tabs>
          <w:tab w:val="left" w:pos="1413"/>
          <w:tab w:val="left" w:pos="1414"/>
        </w:tabs>
        <w:spacing w:before="6"/>
        <w:ind w:left="1413" w:hanging="438"/>
        <w:jc w:val="left"/>
        <w:rPr>
          <w:sz w:val="24"/>
          <w:szCs w:val="24"/>
        </w:rPr>
      </w:pPr>
      <w:r w:rsidRPr="005D5870">
        <w:rPr>
          <w:sz w:val="24"/>
          <w:szCs w:val="24"/>
        </w:rPr>
        <w:t>Работа с родителями</w:t>
      </w:r>
      <w:r w:rsidR="00AB088F" w:rsidRPr="005D5870">
        <w:rPr>
          <w:sz w:val="24"/>
          <w:szCs w:val="24"/>
        </w:rPr>
        <w:t>:</w:t>
      </w:r>
    </w:p>
    <w:p w:rsidR="00AB088F" w:rsidRPr="005D5870" w:rsidRDefault="00AB088F" w:rsidP="00AB088F">
      <w:pPr>
        <w:pStyle w:val="a7"/>
        <w:numPr>
          <w:ilvl w:val="1"/>
          <w:numId w:val="29"/>
        </w:numPr>
        <w:tabs>
          <w:tab w:val="left" w:pos="1414"/>
        </w:tabs>
        <w:ind w:right="217" w:firstLine="427"/>
        <w:rPr>
          <w:sz w:val="24"/>
          <w:szCs w:val="24"/>
        </w:rPr>
      </w:pPr>
      <w:r w:rsidRPr="005D5870">
        <w:rPr>
          <w:sz w:val="24"/>
          <w:szCs w:val="24"/>
        </w:rPr>
        <w:t>вовлечение родителей в учебно-воспитательный процесс (родительские собрания, совместные творческие дела, помощь в укреплении материально-технической базы);</w:t>
      </w:r>
    </w:p>
    <w:p w:rsidR="00AB088F" w:rsidRPr="005D5870" w:rsidRDefault="00AB088F" w:rsidP="00AB088F">
      <w:pPr>
        <w:pStyle w:val="a7"/>
        <w:numPr>
          <w:ilvl w:val="1"/>
          <w:numId w:val="29"/>
        </w:numPr>
        <w:tabs>
          <w:tab w:val="left" w:pos="1414"/>
        </w:tabs>
        <w:spacing w:line="317" w:lineRule="exact"/>
        <w:ind w:left="1413" w:hanging="294"/>
        <w:rPr>
          <w:sz w:val="24"/>
          <w:szCs w:val="24"/>
        </w:rPr>
      </w:pPr>
      <w:r w:rsidRPr="005D5870">
        <w:rPr>
          <w:sz w:val="24"/>
          <w:szCs w:val="24"/>
        </w:rPr>
        <w:t>участие родителей в</w:t>
      </w:r>
      <w:r w:rsidR="004141B4" w:rsidRPr="005D5870">
        <w:rPr>
          <w:sz w:val="24"/>
          <w:szCs w:val="24"/>
        </w:rPr>
        <w:t xml:space="preserve"> управлении школой (Совет Школы</w:t>
      </w:r>
      <w:r w:rsidRPr="005D5870">
        <w:rPr>
          <w:sz w:val="24"/>
          <w:szCs w:val="24"/>
        </w:rPr>
        <w:t>).</w:t>
      </w:r>
    </w:p>
    <w:p w:rsidR="00AB088F" w:rsidRPr="005D5870" w:rsidRDefault="00AB088F" w:rsidP="00AB088F">
      <w:pPr>
        <w:pStyle w:val="a7"/>
        <w:tabs>
          <w:tab w:val="left" w:pos="1414"/>
        </w:tabs>
        <w:spacing w:line="317" w:lineRule="exact"/>
        <w:ind w:left="1413" w:firstLine="0"/>
        <w:jc w:val="right"/>
        <w:rPr>
          <w:sz w:val="24"/>
          <w:szCs w:val="24"/>
        </w:rPr>
      </w:pPr>
    </w:p>
    <w:p w:rsidR="00AB088F" w:rsidRPr="005D5870" w:rsidRDefault="00AB088F" w:rsidP="00AB088F">
      <w:pPr>
        <w:pStyle w:val="2"/>
        <w:numPr>
          <w:ilvl w:val="0"/>
          <w:numId w:val="29"/>
        </w:numPr>
        <w:tabs>
          <w:tab w:val="left" w:pos="1414"/>
        </w:tabs>
        <w:spacing w:before="4" w:line="295" w:lineRule="exact"/>
        <w:ind w:left="1413" w:hanging="438"/>
        <w:jc w:val="both"/>
        <w:rPr>
          <w:sz w:val="24"/>
          <w:szCs w:val="24"/>
        </w:rPr>
      </w:pPr>
      <w:r w:rsidRPr="005D5870">
        <w:rPr>
          <w:sz w:val="24"/>
          <w:szCs w:val="24"/>
        </w:rPr>
        <w:t>Работа с классными</w:t>
      </w:r>
      <w:r w:rsidR="004141B4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руководителями:</w:t>
      </w:r>
    </w:p>
    <w:p w:rsidR="00AB088F" w:rsidRPr="005D5870" w:rsidRDefault="00AB088F" w:rsidP="00AB088F">
      <w:pPr>
        <w:pStyle w:val="a7"/>
        <w:numPr>
          <w:ilvl w:val="1"/>
          <w:numId w:val="29"/>
        </w:numPr>
        <w:tabs>
          <w:tab w:val="left" w:pos="1402"/>
        </w:tabs>
        <w:ind w:right="272" w:firstLine="427"/>
        <w:rPr>
          <w:sz w:val="24"/>
          <w:szCs w:val="24"/>
        </w:rPr>
      </w:pPr>
      <w:r w:rsidRPr="005D5870">
        <w:rPr>
          <w:sz w:val="24"/>
          <w:szCs w:val="24"/>
        </w:rPr>
        <w:t>реализация методических рекомендаций по организации работы педагогических работников, осуществляющих классное руководство в общеобразовательных организациях;</w:t>
      </w:r>
    </w:p>
    <w:p w:rsidR="00AB088F" w:rsidRPr="005D5870" w:rsidRDefault="00AB088F" w:rsidP="00AB088F">
      <w:pPr>
        <w:pStyle w:val="a7"/>
        <w:numPr>
          <w:ilvl w:val="1"/>
          <w:numId w:val="29"/>
        </w:numPr>
        <w:tabs>
          <w:tab w:val="left" w:pos="1402"/>
        </w:tabs>
        <w:spacing w:line="237" w:lineRule="auto"/>
        <w:ind w:right="272" w:firstLine="427"/>
        <w:rPr>
          <w:sz w:val="24"/>
          <w:szCs w:val="24"/>
        </w:rPr>
      </w:pPr>
      <w:r w:rsidRPr="005D5870">
        <w:rPr>
          <w:sz w:val="24"/>
          <w:szCs w:val="24"/>
        </w:rPr>
        <w:t>формирование интереса и стремлений классного руководителя к активной творческой деятельности в своем классе;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02"/>
        </w:tabs>
        <w:spacing w:before="5" w:line="237" w:lineRule="auto"/>
        <w:ind w:right="276" w:firstLine="283"/>
        <w:rPr>
          <w:sz w:val="24"/>
          <w:szCs w:val="24"/>
        </w:rPr>
      </w:pPr>
      <w:r w:rsidRPr="005D5870">
        <w:rPr>
          <w:sz w:val="24"/>
          <w:szCs w:val="24"/>
        </w:rPr>
        <w:t>формирование потребности классного руководителя в качественном проведении любого внеклассного</w:t>
      </w:r>
      <w:r w:rsidR="004141B4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мероприятия;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67"/>
        </w:tabs>
        <w:spacing w:before="5" w:line="237" w:lineRule="auto"/>
        <w:ind w:right="277" w:firstLine="283"/>
        <w:rPr>
          <w:sz w:val="24"/>
          <w:szCs w:val="24"/>
        </w:rPr>
      </w:pPr>
      <w:r w:rsidRPr="005D5870">
        <w:rPr>
          <w:sz w:val="24"/>
          <w:szCs w:val="24"/>
        </w:rPr>
        <w:t>развитие коммуникативных умений педагогов, умение работать в системе «учитель – ученик - родитель»;</w:t>
      </w:r>
    </w:p>
    <w:p w:rsidR="00AB088F" w:rsidRPr="005D5870" w:rsidRDefault="00AB088F" w:rsidP="00AB088F">
      <w:pPr>
        <w:pStyle w:val="a7"/>
        <w:numPr>
          <w:ilvl w:val="0"/>
          <w:numId w:val="28"/>
        </w:numPr>
        <w:tabs>
          <w:tab w:val="left" w:pos="1402"/>
        </w:tabs>
        <w:spacing w:before="6" w:line="237" w:lineRule="auto"/>
        <w:ind w:right="272" w:firstLine="283"/>
        <w:rPr>
          <w:sz w:val="24"/>
          <w:szCs w:val="24"/>
        </w:rPr>
      </w:pPr>
      <w:r w:rsidRPr="005D5870">
        <w:rPr>
          <w:sz w:val="24"/>
          <w:szCs w:val="24"/>
        </w:rPr>
        <w:t>формирование методической и профессиональной грамотности классных руководителей</w:t>
      </w:r>
      <w:r w:rsidR="004141B4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школы.</w:t>
      </w:r>
    </w:p>
    <w:p w:rsidR="00AB088F" w:rsidRPr="005D5870" w:rsidRDefault="00AB088F" w:rsidP="00AB088F">
      <w:pPr>
        <w:pStyle w:val="a7"/>
        <w:tabs>
          <w:tab w:val="left" w:pos="1402"/>
        </w:tabs>
        <w:spacing w:before="6" w:line="237" w:lineRule="auto"/>
        <w:ind w:left="975" w:right="272" w:firstLine="0"/>
        <w:rPr>
          <w:sz w:val="24"/>
          <w:szCs w:val="24"/>
        </w:rPr>
      </w:pPr>
    </w:p>
    <w:p w:rsidR="00AB088F" w:rsidRPr="005D5870" w:rsidRDefault="00AB088F" w:rsidP="00AB088F">
      <w:pPr>
        <w:pStyle w:val="a7"/>
        <w:tabs>
          <w:tab w:val="left" w:pos="1402"/>
        </w:tabs>
        <w:spacing w:before="6" w:line="237" w:lineRule="auto"/>
        <w:ind w:left="975" w:right="272" w:firstLine="0"/>
        <w:rPr>
          <w:sz w:val="24"/>
          <w:szCs w:val="24"/>
        </w:rPr>
      </w:pPr>
    </w:p>
    <w:p w:rsidR="00AB088F" w:rsidRPr="005D5870" w:rsidRDefault="00AB088F" w:rsidP="00AB088F">
      <w:pPr>
        <w:pStyle w:val="2"/>
        <w:numPr>
          <w:ilvl w:val="0"/>
          <w:numId w:val="29"/>
        </w:numPr>
        <w:tabs>
          <w:tab w:val="left" w:pos="1414"/>
        </w:tabs>
        <w:spacing w:before="10" w:line="295" w:lineRule="exact"/>
        <w:ind w:left="1413" w:hanging="438"/>
        <w:jc w:val="both"/>
        <w:rPr>
          <w:sz w:val="24"/>
          <w:szCs w:val="24"/>
        </w:rPr>
      </w:pPr>
      <w:r w:rsidRPr="005D5870">
        <w:rPr>
          <w:sz w:val="24"/>
          <w:szCs w:val="24"/>
        </w:rPr>
        <w:t>Контроль за воспитательным</w:t>
      </w:r>
      <w:r w:rsidR="004141B4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процессом:</w:t>
      </w:r>
    </w:p>
    <w:p w:rsidR="00AB088F" w:rsidRPr="005D5870" w:rsidRDefault="00AB088F" w:rsidP="00AB088F">
      <w:pPr>
        <w:pStyle w:val="a7"/>
        <w:numPr>
          <w:ilvl w:val="1"/>
          <w:numId w:val="29"/>
        </w:numPr>
        <w:tabs>
          <w:tab w:val="left" w:pos="1414"/>
        </w:tabs>
        <w:spacing w:line="237" w:lineRule="auto"/>
        <w:ind w:right="280" w:firstLine="427"/>
        <w:rPr>
          <w:sz w:val="24"/>
          <w:szCs w:val="24"/>
        </w:rPr>
      </w:pPr>
      <w:r w:rsidRPr="005D5870">
        <w:rPr>
          <w:sz w:val="24"/>
          <w:szCs w:val="24"/>
        </w:rPr>
        <w:t>выявление степени соответствия воспитательного процесса целям и задачам воспитания, которые стоят перед образовательной</w:t>
      </w:r>
      <w:r w:rsidR="004141B4" w:rsidRPr="005D5870">
        <w:rPr>
          <w:sz w:val="24"/>
          <w:szCs w:val="24"/>
        </w:rPr>
        <w:t xml:space="preserve"> </w:t>
      </w:r>
      <w:r w:rsidRPr="005D5870">
        <w:rPr>
          <w:sz w:val="24"/>
          <w:szCs w:val="24"/>
        </w:rPr>
        <w:t>организацией.</w:t>
      </w:r>
    </w:p>
    <w:p w:rsidR="00AB088F" w:rsidRPr="005D5870" w:rsidRDefault="00AB088F" w:rsidP="00AB088F">
      <w:pPr>
        <w:pStyle w:val="a3"/>
        <w:spacing w:before="1"/>
        <w:ind w:right="281" w:firstLine="557"/>
        <w:rPr>
          <w:sz w:val="24"/>
          <w:szCs w:val="24"/>
        </w:rPr>
      </w:pPr>
      <w:r w:rsidRPr="005D5870">
        <w:rPr>
          <w:sz w:val="24"/>
          <w:szCs w:val="24"/>
        </w:rPr>
        <w:t>Все направления воспитания и социализации важны, дополняют друг друга и обеспечивают развитие личности на основе отечественных духовных, нравственных и культурных традиций.</w:t>
      </w:r>
    </w:p>
    <w:p w:rsidR="00AB088F" w:rsidRDefault="00AB088F" w:rsidP="00AB088F">
      <w:pPr>
        <w:pStyle w:val="a3"/>
        <w:ind w:left="0" w:firstLine="0"/>
        <w:jc w:val="left"/>
        <w:rPr>
          <w:sz w:val="20"/>
        </w:rPr>
      </w:pPr>
    </w:p>
    <w:p w:rsidR="001B6F22" w:rsidRDefault="001B6F22" w:rsidP="004141B4">
      <w:pPr>
        <w:tabs>
          <w:tab w:val="left" w:pos="2134"/>
        </w:tabs>
        <w:spacing w:before="68"/>
        <w:ind w:right="222"/>
        <w:rPr>
          <w:sz w:val="26"/>
        </w:rPr>
      </w:pPr>
    </w:p>
    <w:sectPr w:rsidR="001B6F22" w:rsidSect="00170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10AB" w:rsidRDefault="004D10AB" w:rsidP="00F16D3A">
      <w:r>
        <w:separator/>
      </w:r>
    </w:p>
  </w:endnote>
  <w:endnote w:type="continuationSeparator" w:id="1">
    <w:p w:rsidR="004D10AB" w:rsidRDefault="004D10AB" w:rsidP="00F16D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10AB" w:rsidRDefault="004D10AB" w:rsidP="00F16D3A">
      <w:r>
        <w:separator/>
      </w:r>
    </w:p>
  </w:footnote>
  <w:footnote w:type="continuationSeparator" w:id="1">
    <w:p w:rsidR="004D10AB" w:rsidRDefault="004D10AB" w:rsidP="00F16D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43" w:hanging="360"/>
      </w:pPr>
    </w:lvl>
  </w:abstractNum>
  <w:abstractNum w:abstractNumId="1">
    <w:nsid w:val="00000002"/>
    <w:multiLevelType w:val="multilevel"/>
    <w:tmpl w:val="000000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04085F05"/>
    <w:multiLevelType w:val="hybridMultilevel"/>
    <w:tmpl w:val="F9920454"/>
    <w:lvl w:ilvl="0" w:tplc="43044130">
      <w:numFmt w:val="bullet"/>
      <w:lvlText w:val=""/>
      <w:lvlJc w:val="left"/>
      <w:pPr>
        <w:ind w:left="692" w:hanging="721"/>
      </w:pPr>
      <w:rPr>
        <w:rFonts w:hint="default"/>
        <w:w w:val="99"/>
        <w:lang w:val="ru-RU" w:eastAsia="en-US" w:bidi="ar-SA"/>
      </w:rPr>
    </w:lvl>
    <w:lvl w:ilvl="1" w:tplc="5B786388">
      <w:numFmt w:val="bullet"/>
      <w:lvlText w:val=""/>
      <w:lvlJc w:val="left"/>
      <w:pPr>
        <w:ind w:left="1881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DF623B96">
      <w:numFmt w:val="bullet"/>
      <w:lvlText w:val="•"/>
      <w:lvlJc w:val="left"/>
      <w:pPr>
        <w:ind w:left="2860" w:hanging="360"/>
      </w:pPr>
      <w:rPr>
        <w:rFonts w:hint="default"/>
        <w:lang w:val="ru-RU" w:eastAsia="en-US" w:bidi="ar-SA"/>
      </w:rPr>
    </w:lvl>
    <w:lvl w:ilvl="3" w:tplc="3BF6D9F8">
      <w:numFmt w:val="bullet"/>
      <w:lvlText w:val="•"/>
      <w:lvlJc w:val="left"/>
      <w:pPr>
        <w:ind w:left="3841" w:hanging="360"/>
      </w:pPr>
      <w:rPr>
        <w:rFonts w:hint="default"/>
        <w:lang w:val="ru-RU" w:eastAsia="en-US" w:bidi="ar-SA"/>
      </w:rPr>
    </w:lvl>
    <w:lvl w:ilvl="4" w:tplc="99562822">
      <w:numFmt w:val="bullet"/>
      <w:lvlText w:val="•"/>
      <w:lvlJc w:val="left"/>
      <w:pPr>
        <w:ind w:left="4822" w:hanging="360"/>
      </w:pPr>
      <w:rPr>
        <w:rFonts w:hint="default"/>
        <w:lang w:val="ru-RU" w:eastAsia="en-US" w:bidi="ar-SA"/>
      </w:rPr>
    </w:lvl>
    <w:lvl w:ilvl="5" w:tplc="01D6AC32">
      <w:numFmt w:val="bullet"/>
      <w:lvlText w:val="•"/>
      <w:lvlJc w:val="left"/>
      <w:pPr>
        <w:ind w:left="5802" w:hanging="360"/>
      </w:pPr>
      <w:rPr>
        <w:rFonts w:hint="default"/>
        <w:lang w:val="ru-RU" w:eastAsia="en-US" w:bidi="ar-SA"/>
      </w:rPr>
    </w:lvl>
    <w:lvl w:ilvl="6" w:tplc="AC92FEEA">
      <w:numFmt w:val="bullet"/>
      <w:lvlText w:val="•"/>
      <w:lvlJc w:val="left"/>
      <w:pPr>
        <w:ind w:left="6783" w:hanging="360"/>
      </w:pPr>
      <w:rPr>
        <w:rFonts w:hint="default"/>
        <w:lang w:val="ru-RU" w:eastAsia="en-US" w:bidi="ar-SA"/>
      </w:rPr>
    </w:lvl>
    <w:lvl w:ilvl="7" w:tplc="F094120C">
      <w:numFmt w:val="bullet"/>
      <w:lvlText w:val="•"/>
      <w:lvlJc w:val="left"/>
      <w:pPr>
        <w:ind w:left="7764" w:hanging="360"/>
      </w:pPr>
      <w:rPr>
        <w:rFonts w:hint="default"/>
        <w:lang w:val="ru-RU" w:eastAsia="en-US" w:bidi="ar-SA"/>
      </w:rPr>
    </w:lvl>
    <w:lvl w:ilvl="8" w:tplc="D1AC5D1A">
      <w:numFmt w:val="bullet"/>
      <w:lvlText w:val="•"/>
      <w:lvlJc w:val="left"/>
      <w:pPr>
        <w:ind w:left="8744" w:hanging="360"/>
      </w:pPr>
      <w:rPr>
        <w:rFonts w:hint="default"/>
        <w:lang w:val="ru-RU" w:eastAsia="en-US" w:bidi="ar-SA"/>
      </w:rPr>
    </w:lvl>
  </w:abstractNum>
  <w:abstractNum w:abstractNumId="6">
    <w:nsid w:val="0A0A51DF"/>
    <w:multiLevelType w:val="hybridMultilevel"/>
    <w:tmpl w:val="25C6705E"/>
    <w:lvl w:ilvl="0" w:tplc="40D6BE1E">
      <w:numFmt w:val="bullet"/>
      <w:lvlText w:val=""/>
      <w:lvlJc w:val="left"/>
      <w:pPr>
        <w:ind w:left="692" w:hanging="721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1B34F338">
      <w:numFmt w:val="bullet"/>
      <w:lvlText w:val="-"/>
      <w:lvlJc w:val="left"/>
      <w:pPr>
        <w:ind w:left="69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1282C5A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BDE0E5F0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CB90017A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181085FA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6C14D164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74487A38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5762A3AA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7">
    <w:nsid w:val="0B613E67"/>
    <w:multiLevelType w:val="multilevel"/>
    <w:tmpl w:val="7CFEBE6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08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4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456" w:hanging="2160"/>
      </w:pPr>
      <w:rPr>
        <w:rFonts w:hint="default"/>
      </w:rPr>
    </w:lvl>
  </w:abstractNum>
  <w:abstractNum w:abstractNumId="8">
    <w:nsid w:val="0E353CB3"/>
    <w:multiLevelType w:val="multilevel"/>
    <w:tmpl w:val="C8B8F04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2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6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96" w:hanging="1800"/>
      </w:pPr>
      <w:rPr>
        <w:rFonts w:hint="default"/>
      </w:rPr>
    </w:lvl>
  </w:abstractNum>
  <w:abstractNum w:abstractNumId="9">
    <w:nsid w:val="13EB4435"/>
    <w:multiLevelType w:val="multilevel"/>
    <w:tmpl w:val="F4F63886"/>
    <w:lvl w:ilvl="0">
      <w:start w:val="1"/>
      <w:numFmt w:val="decimal"/>
      <w:lvlText w:val="%1."/>
      <w:lvlJc w:val="left"/>
      <w:pPr>
        <w:ind w:left="692" w:hanging="300"/>
        <w:jc w:val="right"/>
      </w:pPr>
      <w:rPr>
        <w:rFonts w:hint="default"/>
        <w:b/>
        <w:bCs/>
        <w:i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66" w:hanging="45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2133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80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8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7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360"/>
      </w:pPr>
      <w:rPr>
        <w:rFonts w:hint="default"/>
        <w:lang w:val="ru-RU" w:eastAsia="en-US" w:bidi="ar-SA"/>
      </w:rPr>
    </w:lvl>
  </w:abstractNum>
  <w:abstractNum w:abstractNumId="10">
    <w:nsid w:val="15EA73A1"/>
    <w:multiLevelType w:val="hybridMultilevel"/>
    <w:tmpl w:val="6854D040"/>
    <w:lvl w:ilvl="0" w:tplc="BB7C2B26">
      <w:numFmt w:val="bullet"/>
      <w:lvlText w:val="-"/>
      <w:lvlJc w:val="left"/>
      <w:pPr>
        <w:ind w:left="69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F00408">
      <w:numFmt w:val="bullet"/>
      <w:lvlText w:val="•"/>
      <w:lvlJc w:val="left"/>
      <w:pPr>
        <w:ind w:left="1700" w:hanging="281"/>
      </w:pPr>
      <w:rPr>
        <w:rFonts w:hint="default"/>
        <w:lang w:val="ru-RU" w:eastAsia="en-US" w:bidi="ar-SA"/>
      </w:rPr>
    </w:lvl>
    <w:lvl w:ilvl="2" w:tplc="1B5A8F6A">
      <w:numFmt w:val="bullet"/>
      <w:lvlText w:val="•"/>
      <w:lvlJc w:val="left"/>
      <w:pPr>
        <w:ind w:left="2701" w:hanging="281"/>
      </w:pPr>
      <w:rPr>
        <w:rFonts w:hint="default"/>
        <w:lang w:val="ru-RU" w:eastAsia="en-US" w:bidi="ar-SA"/>
      </w:rPr>
    </w:lvl>
    <w:lvl w:ilvl="3" w:tplc="7DD28870">
      <w:numFmt w:val="bullet"/>
      <w:lvlText w:val="•"/>
      <w:lvlJc w:val="left"/>
      <w:pPr>
        <w:ind w:left="3701" w:hanging="281"/>
      </w:pPr>
      <w:rPr>
        <w:rFonts w:hint="default"/>
        <w:lang w:val="ru-RU" w:eastAsia="en-US" w:bidi="ar-SA"/>
      </w:rPr>
    </w:lvl>
    <w:lvl w:ilvl="4" w:tplc="9FE214AC">
      <w:numFmt w:val="bullet"/>
      <w:lvlText w:val="•"/>
      <w:lvlJc w:val="left"/>
      <w:pPr>
        <w:ind w:left="4702" w:hanging="281"/>
      </w:pPr>
      <w:rPr>
        <w:rFonts w:hint="default"/>
        <w:lang w:val="ru-RU" w:eastAsia="en-US" w:bidi="ar-SA"/>
      </w:rPr>
    </w:lvl>
    <w:lvl w:ilvl="5" w:tplc="5FC0D780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6" w:tplc="D5C68A68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6330ADA2">
      <w:numFmt w:val="bullet"/>
      <w:lvlText w:val="•"/>
      <w:lvlJc w:val="left"/>
      <w:pPr>
        <w:ind w:left="7704" w:hanging="281"/>
      </w:pPr>
      <w:rPr>
        <w:rFonts w:hint="default"/>
        <w:lang w:val="ru-RU" w:eastAsia="en-US" w:bidi="ar-SA"/>
      </w:rPr>
    </w:lvl>
    <w:lvl w:ilvl="8" w:tplc="B6E87E6E">
      <w:numFmt w:val="bullet"/>
      <w:lvlText w:val="•"/>
      <w:lvlJc w:val="left"/>
      <w:pPr>
        <w:ind w:left="8705" w:hanging="281"/>
      </w:pPr>
      <w:rPr>
        <w:rFonts w:hint="default"/>
        <w:lang w:val="ru-RU" w:eastAsia="en-US" w:bidi="ar-SA"/>
      </w:rPr>
    </w:lvl>
  </w:abstractNum>
  <w:abstractNum w:abstractNumId="11">
    <w:nsid w:val="160C72E2"/>
    <w:multiLevelType w:val="hybridMultilevel"/>
    <w:tmpl w:val="3850D536"/>
    <w:lvl w:ilvl="0" w:tplc="219E0A46">
      <w:numFmt w:val="bullet"/>
      <w:lvlText w:val="-"/>
      <w:lvlJc w:val="left"/>
      <w:pPr>
        <w:ind w:left="692" w:hanging="7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2684F40">
      <w:numFmt w:val="bullet"/>
      <w:lvlText w:val=""/>
      <w:lvlJc w:val="left"/>
      <w:pPr>
        <w:ind w:left="692" w:hanging="72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B79A3BCC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5058A95C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C8CAA5BE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0A469EC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6714E934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F8CC3070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8A4E6832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12">
    <w:nsid w:val="168E0141"/>
    <w:multiLevelType w:val="hybridMultilevel"/>
    <w:tmpl w:val="7E2E2428"/>
    <w:lvl w:ilvl="0" w:tplc="7A349CDA">
      <w:start w:val="1"/>
      <w:numFmt w:val="decimal"/>
      <w:lvlText w:val="%1."/>
      <w:lvlJc w:val="left"/>
      <w:pPr>
        <w:ind w:left="1427" w:hanging="37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138FCD6">
      <w:numFmt w:val="bullet"/>
      <w:lvlText w:val=""/>
      <w:lvlJc w:val="left"/>
      <w:pPr>
        <w:ind w:left="692" w:hanging="293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675EEF6E">
      <w:numFmt w:val="bullet"/>
      <w:lvlText w:val="•"/>
      <w:lvlJc w:val="left"/>
      <w:pPr>
        <w:ind w:left="2451" w:hanging="293"/>
      </w:pPr>
      <w:rPr>
        <w:rFonts w:hint="default"/>
        <w:lang w:val="ru-RU" w:eastAsia="en-US" w:bidi="ar-SA"/>
      </w:rPr>
    </w:lvl>
    <w:lvl w:ilvl="3" w:tplc="18BAED06">
      <w:numFmt w:val="bullet"/>
      <w:lvlText w:val="•"/>
      <w:lvlJc w:val="left"/>
      <w:pPr>
        <w:ind w:left="3483" w:hanging="293"/>
      </w:pPr>
      <w:rPr>
        <w:rFonts w:hint="default"/>
        <w:lang w:val="ru-RU" w:eastAsia="en-US" w:bidi="ar-SA"/>
      </w:rPr>
    </w:lvl>
    <w:lvl w:ilvl="4" w:tplc="94CAB604">
      <w:numFmt w:val="bullet"/>
      <w:lvlText w:val="•"/>
      <w:lvlJc w:val="left"/>
      <w:pPr>
        <w:ind w:left="4515" w:hanging="293"/>
      </w:pPr>
      <w:rPr>
        <w:rFonts w:hint="default"/>
        <w:lang w:val="ru-RU" w:eastAsia="en-US" w:bidi="ar-SA"/>
      </w:rPr>
    </w:lvl>
    <w:lvl w:ilvl="5" w:tplc="2956222C">
      <w:numFmt w:val="bullet"/>
      <w:lvlText w:val="•"/>
      <w:lvlJc w:val="left"/>
      <w:pPr>
        <w:ind w:left="5547" w:hanging="293"/>
      </w:pPr>
      <w:rPr>
        <w:rFonts w:hint="default"/>
        <w:lang w:val="ru-RU" w:eastAsia="en-US" w:bidi="ar-SA"/>
      </w:rPr>
    </w:lvl>
    <w:lvl w:ilvl="6" w:tplc="7DACB410">
      <w:numFmt w:val="bullet"/>
      <w:lvlText w:val="•"/>
      <w:lvlJc w:val="left"/>
      <w:pPr>
        <w:ind w:left="6579" w:hanging="293"/>
      </w:pPr>
      <w:rPr>
        <w:rFonts w:hint="default"/>
        <w:lang w:val="ru-RU" w:eastAsia="en-US" w:bidi="ar-SA"/>
      </w:rPr>
    </w:lvl>
    <w:lvl w:ilvl="7" w:tplc="48509D3A">
      <w:numFmt w:val="bullet"/>
      <w:lvlText w:val="•"/>
      <w:lvlJc w:val="left"/>
      <w:pPr>
        <w:ind w:left="7610" w:hanging="293"/>
      </w:pPr>
      <w:rPr>
        <w:rFonts w:hint="default"/>
        <w:lang w:val="ru-RU" w:eastAsia="en-US" w:bidi="ar-SA"/>
      </w:rPr>
    </w:lvl>
    <w:lvl w:ilvl="8" w:tplc="5FA4B362">
      <w:numFmt w:val="bullet"/>
      <w:lvlText w:val="•"/>
      <w:lvlJc w:val="left"/>
      <w:pPr>
        <w:ind w:left="8642" w:hanging="293"/>
      </w:pPr>
      <w:rPr>
        <w:rFonts w:hint="default"/>
        <w:lang w:val="ru-RU" w:eastAsia="en-US" w:bidi="ar-SA"/>
      </w:rPr>
    </w:lvl>
  </w:abstractNum>
  <w:abstractNum w:abstractNumId="13">
    <w:nsid w:val="1AF30AF1"/>
    <w:multiLevelType w:val="multilevel"/>
    <w:tmpl w:val="D47067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249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9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6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1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72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56" w:hanging="1800"/>
      </w:pPr>
      <w:rPr>
        <w:rFonts w:hint="default"/>
      </w:rPr>
    </w:lvl>
  </w:abstractNum>
  <w:abstractNum w:abstractNumId="14">
    <w:nsid w:val="1BD578F0"/>
    <w:multiLevelType w:val="multilevel"/>
    <w:tmpl w:val="D762437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54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96" w:hanging="1800"/>
      </w:pPr>
      <w:rPr>
        <w:rFonts w:hint="default"/>
      </w:rPr>
    </w:lvl>
  </w:abstractNum>
  <w:abstractNum w:abstractNumId="15">
    <w:nsid w:val="1CDA12F9"/>
    <w:multiLevelType w:val="hybridMultilevel"/>
    <w:tmpl w:val="0CC05C5E"/>
    <w:lvl w:ilvl="0" w:tplc="F4BA49AC">
      <w:numFmt w:val="bullet"/>
      <w:lvlText w:val="-"/>
      <w:lvlJc w:val="left"/>
      <w:pPr>
        <w:ind w:left="69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08CF6C">
      <w:numFmt w:val="bullet"/>
      <w:lvlText w:val="•"/>
      <w:lvlJc w:val="left"/>
      <w:pPr>
        <w:ind w:left="1700" w:hanging="720"/>
      </w:pPr>
      <w:rPr>
        <w:rFonts w:hint="default"/>
        <w:lang w:val="ru-RU" w:eastAsia="en-US" w:bidi="ar-SA"/>
      </w:rPr>
    </w:lvl>
    <w:lvl w:ilvl="2" w:tplc="D9E6DF3A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485A2B66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653AB86A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6DE43C0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168A26BE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B00E8928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24A0649A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16">
    <w:nsid w:val="260D6E2E"/>
    <w:multiLevelType w:val="multilevel"/>
    <w:tmpl w:val="7572FC1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96" w:hanging="1800"/>
      </w:pPr>
      <w:rPr>
        <w:rFonts w:hint="default"/>
      </w:rPr>
    </w:lvl>
  </w:abstractNum>
  <w:abstractNum w:abstractNumId="17">
    <w:nsid w:val="322331AE"/>
    <w:multiLevelType w:val="hybridMultilevel"/>
    <w:tmpl w:val="25DCE7D2"/>
    <w:lvl w:ilvl="0" w:tplc="0419000B">
      <w:start w:val="1"/>
      <w:numFmt w:val="bullet"/>
      <w:lvlText w:val=""/>
      <w:lvlJc w:val="left"/>
      <w:pPr>
        <w:ind w:left="21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18">
    <w:nsid w:val="36A6377D"/>
    <w:multiLevelType w:val="hybridMultilevel"/>
    <w:tmpl w:val="EF924EB0"/>
    <w:lvl w:ilvl="0" w:tplc="37AC38F2">
      <w:numFmt w:val="bullet"/>
      <w:lvlText w:val="•"/>
      <w:lvlJc w:val="left"/>
      <w:pPr>
        <w:ind w:left="834" w:hanging="14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E005C56">
      <w:numFmt w:val="bullet"/>
      <w:lvlText w:val=""/>
      <w:lvlJc w:val="left"/>
      <w:pPr>
        <w:ind w:left="1413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2" w:tplc="C324BD50">
      <w:numFmt w:val="bullet"/>
      <w:lvlText w:val="•"/>
      <w:lvlJc w:val="left"/>
      <w:pPr>
        <w:ind w:left="2451" w:hanging="360"/>
      </w:pPr>
      <w:rPr>
        <w:rFonts w:hint="default"/>
        <w:lang w:val="ru-RU" w:eastAsia="en-US" w:bidi="ar-SA"/>
      </w:rPr>
    </w:lvl>
    <w:lvl w:ilvl="3" w:tplc="19843666">
      <w:numFmt w:val="bullet"/>
      <w:lvlText w:val="•"/>
      <w:lvlJc w:val="left"/>
      <w:pPr>
        <w:ind w:left="3483" w:hanging="360"/>
      </w:pPr>
      <w:rPr>
        <w:rFonts w:hint="default"/>
        <w:lang w:val="ru-RU" w:eastAsia="en-US" w:bidi="ar-SA"/>
      </w:rPr>
    </w:lvl>
    <w:lvl w:ilvl="4" w:tplc="5C9068F0">
      <w:numFmt w:val="bullet"/>
      <w:lvlText w:val="•"/>
      <w:lvlJc w:val="left"/>
      <w:pPr>
        <w:ind w:left="4515" w:hanging="360"/>
      </w:pPr>
      <w:rPr>
        <w:rFonts w:hint="default"/>
        <w:lang w:val="ru-RU" w:eastAsia="en-US" w:bidi="ar-SA"/>
      </w:rPr>
    </w:lvl>
    <w:lvl w:ilvl="5" w:tplc="58E257D2">
      <w:numFmt w:val="bullet"/>
      <w:lvlText w:val="•"/>
      <w:lvlJc w:val="left"/>
      <w:pPr>
        <w:ind w:left="5547" w:hanging="360"/>
      </w:pPr>
      <w:rPr>
        <w:rFonts w:hint="default"/>
        <w:lang w:val="ru-RU" w:eastAsia="en-US" w:bidi="ar-SA"/>
      </w:rPr>
    </w:lvl>
    <w:lvl w:ilvl="6" w:tplc="7D0EFE86">
      <w:numFmt w:val="bullet"/>
      <w:lvlText w:val="•"/>
      <w:lvlJc w:val="left"/>
      <w:pPr>
        <w:ind w:left="6579" w:hanging="360"/>
      </w:pPr>
      <w:rPr>
        <w:rFonts w:hint="default"/>
        <w:lang w:val="ru-RU" w:eastAsia="en-US" w:bidi="ar-SA"/>
      </w:rPr>
    </w:lvl>
    <w:lvl w:ilvl="7" w:tplc="05A87EC2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71E0418C">
      <w:numFmt w:val="bullet"/>
      <w:lvlText w:val="•"/>
      <w:lvlJc w:val="left"/>
      <w:pPr>
        <w:ind w:left="8642" w:hanging="360"/>
      </w:pPr>
      <w:rPr>
        <w:rFonts w:hint="default"/>
        <w:lang w:val="ru-RU" w:eastAsia="en-US" w:bidi="ar-SA"/>
      </w:rPr>
    </w:lvl>
  </w:abstractNum>
  <w:abstractNum w:abstractNumId="19">
    <w:nsid w:val="3B84039F"/>
    <w:multiLevelType w:val="multilevel"/>
    <w:tmpl w:val="5742D72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28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7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9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3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736" w:hanging="1800"/>
      </w:pPr>
      <w:rPr>
        <w:rFonts w:hint="default"/>
      </w:rPr>
    </w:lvl>
  </w:abstractNum>
  <w:abstractNum w:abstractNumId="20">
    <w:nsid w:val="440543A6"/>
    <w:multiLevelType w:val="hybridMultilevel"/>
    <w:tmpl w:val="E2B2885C"/>
    <w:lvl w:ilvl="0" w:tplc="CB4E07F4">
      <w:numFmt w:val="bullet"/>
      <w:lvlText w:val=""/>
      <w:lvlJc w:val="left"/>
      <w:pPr>
        <w:ind w:left="692" w:hanging="437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76E82CD6">
      <w:numFmt w:val="bullet"/>
      <w:lvlText w:val="•"/>
      <w:lvlJc w:val="left"/>
      <w:pPr>
        <w:ind w:left="1700" w:hanging="437"/>
      </w:pPr>
      <w:rPr>
        <w:rFonts w:hint="default"/>
        <w:lang w:val="ru-RU" w:eastAsia="en-US" w:bidi="ar-SA"/>
      </w:rPr>
    </w:lvl>
    <w:lvl w:ilvl="2" w:tplc="62C804CA">
      <w:numFmt w:val="bullet"/>
      <w:lvlText w:val="•"/>
      <w:lvlJc w:val="left"/>
      <w:pPr>
        <w:ind w:left="2701" w:hanging="437"/>
      </w:pPr>
      <w:rPr>
        <w:rFonts w:hint="default"/>
        <w:lang w:val="ru-RU" w:eastAsia="en-US" w:bidi="ar-SA"/>
      </w:rPr>
    </w:lvl>
    <w:lvl w:ilvl="3" w:tplc="081C5AB2">
      <w:numFmt w:val="bullet"/>
      <w:lvlText w:val="•"/>
      <w:lvlJc w:val="left"/>
      <w:pPr>
        <w:ind w:left="3701" w:hanging="437"/>
      </w:pPr>
      <w:rPr>
        <w:rFonts w:hint="default"/>
        <w:lang w:val="ru-RU" w:eastAsia="en-US" w:bidi="ar-SA"/>
      </w:rPr>
    </w:lvl>
    <w:lvl w:ilvl="4" w:tplc="D174E3F4">
      <w:numFmt w:val="bullet"/>
      <w:lvlText w:val="•"/>
      <w:lvlJc w:val="left"/>
      <w:pPr>
        <w:ind w:left="4702" w:hanging="437"/>
      </w:pPr>
      <w:rPr>
        <w:rFonts w:hint="default"/>
        <w:lang w:val="ru-RU" w:eastAsia="en-US" w:bidi="ar-SA"/>
      </w:rPr>
    </w:lvl>
    <w:lvl w:ilvl="5" w:tplc="C16616B0">
      <w:numFmt w:val="bullet"/>
      <w:lvlText w:val="•"/>
      <w:lvlJc w:val="left"/>
      <w:pPr>
        <w:ind w:left="5703" w:hanging="437"/>
      </w:pPr>
      <w:rPr>
        <w:rFonts w:hint="default"/>
        <w:lang w:val="ru-RU" w:eastAsia="en-US" w:bidi="ar-SA"/>
      </w:rPr>
    </w:lvl>
    <w:lvl w:ilvl="6" w:tplc="E16EFDD8">
      <w:numFmt w:val="bullet"/>
      <w:lvlText w:val="•"/>
      <w:lvlJc w:val="left"/>
      <w:pPr>
        <w:ind w:left="6703" w:hanging="437"/>
      </w:pPr>
      <w:rPr>
        <w:rFonts w:hint="default"/>
        <w:lang w:val="ru-RU" w:eastAsia="en-US" w:bidi="ar-SA"/>
      </w:rPr>
    </w:lvl>
    <w:lvl w:ilvl="7" w:tplc="08E80402">
      <w:numFmt w:val="bullet"/>
      <w:lvlText w:val="•"/>
      <w:lvlJc w:val="left"/>
      <w:pPr>
        <w:ind w:left="7704" w:hanging="437"/>
      </w:pPr>
      <w:rPr>
        <w:rFonts w:hint="default"/>
        <w:lang w:val="ru-RU" w:eastAsia="en-US" w:bidi="ar-SA"/>
      </w:rPr>
    </w:lvl>
    <w:lvl w:ilvl="8" w:tplc="1BACE672">
      <w:numFmt w:val="bullet"/>
      <w:lvlText w:val="•"/>
      <w:lvlJc w:val="left"/>
      <w:pPr>
        <w:ind w:left="8705" w:hanging="437"/>
      </w:pPr>
      <w:rPr>
        <w:rFonts w:hint="default"/>
        <w:lang w:val="ru-RU" w:eastAsia="en-US" w:bidi="ar-SA"/>
      </w:rPr>
    </w:lvl>
  </w:abstractNum>
  <w:abstractNum w:abstractNumId="21">
    <w:nsid w:val="486F169A"/>
    <w:multiLevelType w:val="hybridMultilevel"/>
    <w:tmpl w:val="28D609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0C4A54"/>
    <w:multiLevelType w:val="hybridMultilevel"/>
    <w:tmpl w:val="71AEAE0C"/>
    <w:lvl w:ilvl="0" w:tplc="8A4E4934">
      <w:numFmt w:val="bullet"/>
      <w:lvlText w:val="•"/>
      <w:lvlJc w:val="left"/>
      <w:pPr>
        <w:ind w:left="692" w:hanging="85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E62E2B10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2" w:tplc="69348806">
      <w:numFmt w:val="bullet"/>
      <w:lvlText w:val="•"/>
      <w:lvlJc w:val="left"/>
      <w:pPr>
        <w:ind w:left="2701" w:hanging="850"/>
      </w:pPr>
      <w:rPr>
        <w:rFonts w:hint="default"/>
        <w:lang w:val="ru-RU" w:eastAsia="en-US" w:bidi="ar-SA"/>
      </w:rPr>
    </w:lvl>
    <w:lvl w:ilvl="3" w:tplc="C832A2E8">
      <w:numFmt w:val="bullet"/>
      <w:lvlText w:val="•"/>
      <w:lvlJc w:val="left"/>
      <w:pPr>
        <w:ind w:left="3701" w:hanging="850"/>
      </w:pPr>
      <w:rPr>
        <w:rFonts w:hint="default"/>
        <w:lang w:val="ru-RU" w:eastAsia="en-US" w:bidi="ar-SA"/>
      </w:rPr>
    </w:lvl>
    <w:lvl w:ilvl="4" w:tplc="09D0C074">
      <w:numFmt w:val="bullet"/>
      <w:lvlText w:val="•"/>
      <w:lvlJc w:val="left"/>
      <w:pPr>
        <w:ind w:left="4702" w:hanging="850"/>
      </w:pPr>
      <w:rPr>
        <w:rFonts w:hint="default"/>
        <w:lang w:val="ru-RU" w:eastAsia="en-US" w:bidi="ar-SA"/>
      </w:rPr>
    </w:lvl>
    <w:lvl w:ilvl="5" w:tplc="C7861A08">
      <w:numFmt w:val="bullet"/>
      <w:lvlText w:val="•"/>
      <w:lvlJc w:val="left"/>
      <w:pPr>
        <w:ind w:left="5703" w:hanging="850"/>
      </w:pPr>
      <w:rPr>
        <w:rFonts w:hint="default"/>
        <w:lang w:val="ru-RU" w:eastAsia="en-US" w:bidi="ar-SA"/>
      </w:rPr>
    </w:lvl>
    <w:lvl w:ilvl="6" w:tplc="19309E52">
      <w:numFmt w:val="bullet"/>
      <w:lvlText w:val="•"/>
      <w:lvlJc w:val="left"/>
      <w:pPr>
        <w:ind w:left="6703" w:hanging="850"/>
      </w:pPr>
      <w:rPr>
        <w:rFonts w:hint="default"/>
        <w:lang w:val="ru-RU" w:eastAsia="en-US" w:bidi="ar-SA"/>
      </w:rPr>
    </w:lvl>
    <w:lvl w:ilvl="7" w:tplc="183AE458">
      <w:numFmt w:val="bullet"/>
      <w:lvlText w:val="•"/>
      <w:lvlJc w:val="left"/>
      <w:pPr>
        <w:ind w:left="7704" w:hanging="850"/>
      </w:pPr>
      <w:rPr>
        <w:rFonts w:hint="default"/>
        <w:lang w:val="ru-RU" w:eastAsia="en-US" w:bidi="ar-SA"/>
      </w:rPr>
    </w:lvl>
    <w:lvl w:ilvl="8" w:tplc="97948594">
      <w:numFmt w:val="bullet"/>
      <w:lvlText w:val="•"/>
      <w:lvlJc w:val="left"/>
      <w:pPr>
        <w:ind w:left="8705" w:hanging="850"/>
      </w:pPr>
      <w:rPr>
        <w:rFonts w:hint="default"/>
        <w:lang w:val="ru-RU" w:eastAsia="en-US" w:bidi="ar-SA"/>
      </w:rPr>
    </w:lvl>
  </w:abstractNum>
  <w:abstractNum w:abstractNumId="23">
    <w:nsid w:val="57785A04"/>
    <w:multiLevelType w:val="hybridMultilevel"/>
    <w:tmpl w:val="25A47A88"/>
    <w:lvl w:ilvl="0" w:tplc="4A227D82">
      <w:start w:val="1"/>
      <w:numFmt w:val="decimal"/>
      <w:lvlText w:val="%1."/>
      <w:lvlJc w:val="left"/>
      <w:pPr>
        <w:ind w:left="1672" w:hanging="260"/>
      </w:pPr>
      <w:rPr>
        <w:rFonts w:ascii="Times New Roman" w:eastAsia="Times New Roman" w:hAnsi="Times New Roman" w:cs="Times New Roman" w:hint="default"/>
        <w:b/>
        <w:bCs/>
        <w:i/>
        <w:w w:val="99"/>
        <w:sz w:val="26"/>
        <w:szCs w:val="26"/>
        <w:lang w:val="ru-RU" w:eastAsia="en-US" w:bidi="ar-SA"/>
      </w:rPr>
    </w:lvl>
    <w:lvl w:ilvl="1" w:tplc="688671AC">
      <w:numFmt w:val="bullet"/>
      <w:lvlText w:val="•"/>
      <w:lvlJc w:val="left"/>
      <w:pPr>
        <w:ind w:left="4760" w:hanging="260"/>
      </w:pPr>
      <w:rPr>
        <w:rFonts w:hint="default"/>
        <w:lang w:val="ru-RU" w:eastAsia="en-US" w:bidi="ar-SA"/>
      </w:rPr>
    </w:lvl>
    <w:lvl w:ilvl="2" w:tplc="559EF1A2">
      <w:numFmt w:val="bullet"/>
      <w:lvlText w:val="•"/>
      <w:lvlJc w:val="left"/>
      <w:pPr>
        <w:ind w:left="5420" w:hanging="260"/>
      </w:pPr>
      <w:rPr>
        <w:rFonts w:hint="default"/>
        <w:lang w:val="ru-RU" w:eastAsia="en-US" w:bidi="ar-SA"/>
      </w:rPr>
    </w:lvl>
    <w:lvl w:ilvl="3" w:tplc="53AED088">
      <w:numFmt w:val="bullet"/>
      <w:lvlText w:val="•"/>
      <w:lvlJc w:val="left"/>
      <w:pPr>
        <w:ind w:left="6081" w:hanging="260"/>
      </w:pPr>
      <w:rPr>
        <w:rFonts w:hint="default"/>
        <w:lang w:val="ru-RU" w:eastAsia="en-US" w:bidi="ar-SA"/>
      </w:rPr>
    </w:lvl>
    <w:lvl w:ilvl="4" w:tplc="AC48DD80">
      <w:numFmt w:val="bullet"/>
      <w:lvlText w:val="•"/>
      <w:lvlJc w:val="left"/>
      <w:pPr>
        <w:ind w:left="6742" w:hanging="260"/>
      </w:pPr>
      <w:rPr>
        <w:rFonts w:hint="default"/>
        <w:lang w:val="ru-RU" w:eastAsia="en-US" w:bidi="ar-SA"/>
      </w:rPr>
    </w:lvl>
    <w:lvl w:ilvl="5" w:tplc="349CBCE6">
      <w:numFmt w:val="bullet"/>
      <w:lvlText w:val="•"/>
      <w:lvlJc w:val="left"/>
      <w:pPr>
        <w:ind w:left="7402" w:hanging="260"/>
      </w:pPr>
      <w:rPr>
        <w:rFonts w:hint="default"/>
        <w:lang w:val="ru-RU" w:eastAsia="en-US" w:bidi="ar-SA"/>
      </w:rPr>
    </w:lvl>
    <w:lvl w:ilvl="6" w:tplc="7280FA54">
      <w:numFmt w:val="bullet"/>
      <w:lvlText w:val="•"/>
      <w:lvlJc w:val="left"/>
      <w:pPr>
        <w:ind w:left="8063" w:hanging="260"/>
      </w:pPr>
      <w:rPr>
        <w:rFonts w:hint="default"/>
        <w:lang w:val="ru-RU" w:eastAsia="en-US" w:bidi="ar-SA"/>
      </w:rPr>
    </w:lvl>
    <w:lvl w:ilvl="7" w:tplc="EFD2FF38">
      <w:numFmt w:val="bullet"/>
      <w:lvlText w:val="•"/>
      <w:lvlJc w:val="left"/>
      <w:pPr>
        <w:ind w:left="8724" w:hanging="260"/>
      </w:pPr>
      <w:rPr>
        <w:rFonts w:hint="default"/>
        <w:lang w:val="ru-RU" w:eastAsia="en-US" w:bidi="ar-SA"/>
      </w:rPr>
    </w:lvl>
    <w:lvl w:ilvl="8" w:tplc="BCF0BB9C">
      <w:numFmt w:val="bullet"/>
      <w:lvlText w:val="•"/>
      <w:lvlJc w:val="left"/>
      <w:pPr>
        <w:ind w:left="9384" w:hanging="260"/>
      </w:pPr>
      <w:rPr>
        <w:rFonts w:hint="default"/>
        <w:lang w:val="ru-RU" w:eastAsia="en-US" w:bidi="ar-SA"/>
      </w:rPr>
    </w:lvl>
  </w:abstractNum>
  <w:abstractNum w:abstractNumId="24">
    <w:nsid w:val="6D37348C"/>
    <w:multiLevelType w:val="hybridMultilevel"/>
    <w:tmpl w:val="5C268ED2"/>
    <w:lvl w:ilvl="0" w:tplc="721E56E2">
      <w:numFmt w:val="bullet"/>
      <w:lvlText w:val="-"/>
      <w:lvlJc w:val="left"/>
      <w:pPr>
        <w:ind w:left="69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FA5D9A">
      <w:numFmt w:val="bullet"/>
      <w:lvlText w:val="•"/>
      <w:lvlJc w:val="left"/>
      <w:pPr>
        <w:ind w:left="1700" w:hanging="720"/>
      </w:pPr>
      <w:rPr>
        <w:rFonts w:hint="default"/>
        <w:lang w:val="ru-RU" w:eastAsia="en-US" w:bidi="ar-SA"/>
      </w:rPr>
    </w:lvl>
    <w:lvl w:ilvl="2" w:tplc="2F44914A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5CE67378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469E86A4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DE7AA73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1A42B91A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9C4EE88E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0E7E3D80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25">
    <w:nsid w:val="6FE75345"/>
    <w:multiLevelType w:val="hybridMultilevel"/>
    <w:tmpl w:val="AB3CB684"/>
    <w:lvl w:ilvl="0" w:tplc="9B20876C">
      <w:numFmt w:val="bullet"/>
      <w:lvlText w:val=""/>
      <w:lvlJc w:val="left"/>
      <w:pPr>
        <w:ind w:left="1401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57CA0B0">
      <w:numFmt w:val="bullet"/>
      <w:lvlText w:val="•"/>
      <w:lvlJc w:val="left"/>
      <w:pPr>
        <w:ind w:left="2330" w:hanging="425"/>
      </w:pPr>
      <w:rPr>
        <w:rFonts w:hint="default"/>
        <w:lang w:val="ru-RU" w:eastAsia="en-US" w:bidi="ar-SA"/>
      </w:rPr>
    </w:lvl>
    <w:lvl w:ilvl="2" w:tplc="2B66652A">
      <w:numFmt w:val="bullet"/>
      <w:lvlText w:val="•"/>
      <w:lvlJc w:val="left"/>
      <w:pPr>
        <w:ind w:left="3261" w:hanging="425"/>
      </w:pPr>
      <w:rPr>
        <w:rFonts w:hint="default"/>
        <w:lang w:val="ru-RU" w:eastAsia="en-US" w:bidi="ar-SA"/>
      </w:rPr>
    </w:lvl>
    <w:lvl w:ilvl="3" w:tplc="74A09B3E">
      <w:numFmt w:val="bullet"/>
      <w:lvlText w:val="•"/>
      <w:lvlJc w:val="left"/>
      <w:pPr>
        <w:ind w:left="4191" w:hanging="425"/>
      </w:pPr>
      <w:rPr>
        <w:rFonts w:hint="default"/>
        <w:lang w:val="ru-RU" w:eastAsia="en-US" w:bidi="ar-SA"/>
      </w:rPr>
    </w:lvl>
    <w:lvl w:ilvl="4" w:tplc="FF6A245A">
      <w:numFmt w:val="bullet"/>
      <w:lvlText w:val="•"/>
      <w:lvlJc w:val="left"/>
      <w:pPr>
        <w:ind w:left="5122" w:hanging="425"/>
      </w:pPr>
      <w:rPr>
        <w:rFonts w:hint="default"/>
        <w:lang w:val="ru-RU" w:eastAsia="en-US" w:bidi="ar-SA"/>
      </w:rPr>
    </w:lvl>
    <w:lvl w:ilvl="5" w:tplc="F44EDA98">
      <w:numFmt w:val="bullet"/>
      <w:lvlText w:val="•"/>
      <w:lvlJc w:val="left"/>
      <w:pPr>
        <w:ind w:left="6053" w:hanging="425"/>
      </w:pPr>
      <w:rPr>
        <w:rFonts w:hint="default"/>
        <w:lang w:val="ru-RU" w:eastAsia="en-US" w:bidi="ar-SA"/>
      </w:rPr>
    </w:lvl>
    <w:lvl w:ilvl="6" w:tplc="735C12EC">
      <w:numFmt w:val="bullet"/>
      <w:lvlText w:val="•"/>
      <w:lvlJc w:val="left"/>
      <w:pPr>
        <w:ind w:left="6983" w:hanging="425"/>
      </w:pPr>
      <w:rPr>
        <w:rFonts w:hint="default"/>
        <w:lang w:val="ru-RU" w:eastAsia="en-US" w:bidi="ar-SA"/>
      </w:rPr>
    </w:lvl>
    <w:lvl w:ilvl="7" w:tplc="53A2E890">
      <w:numFmt w:val="bullet"/>
      <w:lvlText w:val="•"/>
      <w:lvlJc w:val="left"/>
      <w:pPr>
        <w:ind w:left="7914" w:hanging="425"/>
      </w:pPr>
      <w:rPr>
        <w:rFonts w:hint="default"/>
        <w:lang w:val="ru-RU" w:eastAsia="en-US" w:bidi="ar-SA"/>
      </w:rPr>
    </w:lvl>
    <w:lvl w:ilvl="8" w:tplc="84C4DDA6">
      <w:numFmt w:val="bullet"/>
      <w:lvlText w:val="•"/>
      <w:lvlJc w:val="left"/>
      <w:pPr>
        <w:ind w:left="8845" w:hanging="425"/>
      </w:pPr>
      <w:rPr>
        <w:rFonts w:hint="default"/>
        <w:lang w:val="ru-RU" w:eastAsia="en-US" w:bidi="ar-SA"/>
      </w:rPr>
    </w:lvl>
  </w:abstractNum>
  <w:abstractNum w:abstractNumId="26">
    <w:nsid w:val="70CB6A27"/>
    <w:multiLevelType w:val="hybridMultilevel"/>
    <w:tmpl w:val="440864E8"/>
    <w:lvl w:ilvl="0" w:tplc="8A4E595E">
      <w:numFmt w:val="bullet"/>
      <w:lvlText w:val="•"/>
      <w:lvlJc w:val="left"/>
      <w:pPr>
        <w:ind w:left="692" w:hanging="72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27">
    <w:nsid w:val="7C2A284B"/>
    <w:multiLevelType w:val="hybridMultilevel"/>
    <w:tmpl w:val="31DAD5B6"/>
    <w:lvl w:ilvl="0" w:tplc="041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8">
    <w:nsid w:val="7FB463A0"/>
    <w:multiLevelType w:val="hybridMultilevel"/>
    <w:tmpl w:val="7EEEF8D6"/>
    <w:lvl w:ilvl="0" w:tplc="CE949CD6">
      <w:numFmt w:val="bullet"/>
      <w:lvlText w:val="–"/>
      <w:lvlJc w:val="left"/>
      <w:pPr>
        <w:ind w:left="692" w:hanging="437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374A6980">
      <w:numFmt w:val="bullet"/>
      <w:lvlText w:val="•"/>
      <w:lvlJc w:val="left"/>
      <w:pPr>
        <w:ind w:left="1700" w:hanging="437"/>
      </w:pPr>
      <w:rPr>
        <w:rFonts w:hint="default"/>
        <w:lang w:val="ru-RU" w:eastAsia="en-US" w:bidi="ar-SA"/>
      </w:rPr>
    </w:lvl>
    <w:lvl w:ilvl="2" w:tplc="E6E8D4A2">
      <w:numFmt w:val="bullet"/>
      <w:lvlText w:val="•"/>
      <w:lvlJc w:val="left"/>
      <w:pPr>
        <w:ind w:left="2701" w:hanging="437"/>
      </w:pPr>
      <w:rPr>
        <w:rFonts w:hint="default"/>
        <w:lang w:val="ru-RU" w:eastAsia="en-US" w:bidi="ar-SA"/>
      </w:rPr>
    </w:lvl>
    <w:lvl w:ilvl="3" w:tplc="CAA22B02">
      <w:numFmt w:val="bullet"/>
      <w:lvlText w:val="•"/>
      <w:lvlJc w:val="left"/>
      <w:pPr>
        <w:ind w:left="3701" w:hanging="437"/>
      </w:pPr>
      <w:rPr>
        <w:rFonts w:hint="default"/>
        <w:lang w:val="ru-RU" w:eastAsia="en-US" w:bidi="ar-SA"/>
      </w:rPr>
    </w:lvl>
    <w:lvl w:ilvl="4" w:tplc="3816FA84">
      <w:numFmt w:val="bullet"/>
      <w:lvlText w:val="•"/>
      <w:lvlJc w:val="left"/>
      <w:pPr>
        <w:ind w:left="4702" w:hanging="437"/>
      </w:pPr>
      <w:rPr>
        <w:rFonts w:hint="default"/>
        <w:lang w:val="ru-RU" w:eastAsia="en-US" w:bidi="ar-SA"/>
      </w:rPr>
    </w:lvl>
    <w:lvl w:ilvl="5" w:tplc="44E0B36C">
      <w:numFmt w:val="bullet"/>
      <w:lvlText w:val="•"/>
      <w:lvlJc w:val="left"/>
      <w:pPr>
        <w:ind w:left="5703" w:hanging="437"/>
      </w:pPr>
      <w:rPr>
        <w:rFonts w:hint="default"/>
        <w:lang w:val="ru-RU" w:eastAsia="en-US" w:bidi="ar-SA"/>
      </w:rPr>
    </w:lvl>
    <w:lvl w:ilvl="6" w:tplc="CFCC8338">
      <w:numFmt w:val="bullet"/>
      <w:lvlText w:val="•"/>
      <w:lvlJc w:val="left"/>
      <w:pPr>
        <w:ind w:left="6703" w:hanging="437"/>
      </w:pPr>
      <w:rPr>
        <w:rFonts w:hint="default"/>
        <w:lang w:val="ru-RU" w:eastAsia="en-US" w:bidi="ar-SA"/>
      </w:rPr>
    </w:lvl>
    <w:lvl w:ilvl="7" w:tplc="6D6C6A96">
      <w:numFmt w:val="bullet"/>
      <w:lvlText w:val="•"/>
      <w:lvlJc w:val="left"/>
      <w:pPr>
        <w:ind w:left="7704" w:hanging="437"/>
      </w:pPr>
      <w:rPr>
        <w:rFonts w:hint="default"/>
        <w:lang w:val="ru-RU" w:eastAsia="en-US" w:bidi="ar-SA"/>
      </w:rPr>
    </w:lvl>
    <w:lvl w:ilvl="8" w:tplc="9922167A">
      <w:numFmt w:val="bullet"/>
      <w:lvlText w:val="•"/>
      <w:lvlJc w:val="left"/>
      <w:pPr>
        <w:ind w:left="8705" w:hanging="437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6"/>
  </w:num>
  <w:num w:numId="3">
    <w:abstractNumId w:val="11"/>
  </w:num>
  <w:num w:numId="4">
    <w:abstractNumId w:val="21"/>
  </w:num>
  <w:num w:numId="5">
    <w:abstractNumId w:val="9"/>
  </w:num>
  <w:num w:numId="6">
    <w:abstractNumId w:val="25"/>
  </w:num>
  <w:num w:numId="7">
    <w:abstractNumId w:val="26"/>
  </w:num>
  <w:num w:numId="8">
    <w:abstractNumId w:val="16"/>
  </w:num>
  <w:num w:numId="9">
    <w:abstractNumId w:val="14"/>
  </w:num>
  <w:num w:numId="10">
    <w:abstractNumId w:val="13"/>
  </w:num>
  <w:num w:numId="11">
    <w:abstractNumId w:val="7"/>
  </w:num>
  <w:num w:numId="12">
    <w:abstractNumId w:val="15"/>
  </w:num>
  <w:num w:numId="13">
    <w:abstractNumId w:val="22"/>
  </w:num>
  <w:num w:numId="14">
    <w:abstractNumId w:val="19"/>
  </w:num>
  <w:num w:numId="15">
    <w:abstractNumId w:val="27"/>
  </w:num>
  <w:num w:numId="16">
    <w:abstractNumId w:val="8"/>
  </w:num>
  <w:num w:numId="17">
    <w:abstractNumId w:val="10"/>
  </w:num>
  <w:num w:numId="18">
    <w:abstractNumId w:val="23"/>
  </w:num>
  <w:num w:numId="19">
    <w:abstractNumId w:val="24"/>
  </w:num>
  <w:num w:numId="20">
    <w:abstractNumId w:val="18"/>
  </w:num>
  <w:num w:numId="21">
    <w:abstractNumId w:val="5"/>
  </w:num>
  <w:num w:numId="22">
    <w:abstractNumId w:val="0"/>
  </w:num>
  <w:num w:numId="23">
    <w:abstractNumId w:val="1"/>
  </w:num>
  <w:num w:numId="24">
    <w:abstractNumId w:val="2"/>
  </w:num>
  <w:num w:numId="25">
    <w:abstractNumId w:val="3"/>
  </w:num>
  <w:num w:numId="26">
    <w:abstractNumId w:val="4"/>
  </w:num>
  <w:num w:numId="27">
    <w:abstractNumId w:val="28"/>
  </w:num>
  <w:num w:numId="28">
    <w:abstractNumId w:val="20"/>
  </w:num>
  <w:num w:numId="29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2336B9"/>
    <w:rsid w:val="000C3163"/>
    <w:rsid w:val="0017003C"/>
    <w:rsid w:val="00196112"/>
    <w:rsid w:val="001B6F22"/>
    <w:rsid w:val="001D181C"/>
    <w:rsid w:val="002336B9"/>
    <w:rsid w:val="00271F26"/>
    <w:rsid w:val="00315D9D"/>
    <w:rsid w:val="004141B4"/>
    <w:rsid w:val="004D10AB"/>
    <w:rsid w:val="004E746C"/>
    <w:rsid w:val="005748A0"/>
    <w:rsid w:val="00580E62"/>
    <w:rsid w:val="005D5870"/>
    <w:rsid w:val="005E631D"/>
    <w:rsid w:val="006152F6"/>
    <w:rsid w:val="0065342E"/>
    <w:rsid w:val="006C7C5F"/>
    <w:rsid w:val="00736B3C"/>
    <w:rsid w:val="007F3395"/>
    <w:rsid w:val="008740F0"/>
    <w:rsid w:val="00967E41"/>
    <w:rsid w:val="00A3184E"/>
    <w:rsid w:val="00A622CA"/>
    <w:rsid w:val="00AA4B65"/>
    <w:rsid w:val="00AB088F"/>
    <w:rsid w:val="00B46F91"/>
    <w:rsid w:val="00B812F5"/>
    <w:rsid w:val="00BC461E"/>
    <w:rsid w:val="00BC7F6F"/>
    <w:rsid w:val="00BF39ED"/>
    <w:rsid w:val="00CC1B01"/>
    <w:rsid w:val="00CC4C83"/>
    <w:rsid w:val="00D054D5"/>
    <w:rsid w:val="00EA62DA"/>
    <w:rsid w:val="00F16D3A"/>
    <w:rsid w:val="00F8689E"/>
    <w:rsid w:val="00FE2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336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7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65342E"/>
    <w:pPr>
      <w:spacing w:line="296" w:lineRule="exact"/>
      <w:ind w:left="1413"/>
      <w:jc w:val="both"/>
      <w:outlineLvl w:val="1"/>
    </w:pPr>
    <w:rPr>
      <w:b/>
      <w:bCs/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336B9"/>
    <w:pPr>
      <w:ind w:left="692" w:firstLine="720"/>
      <w:jc w:val="both"/>
    </w:pPr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2336B9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Normal (Web)"/>
    <w:basedOn w:val="a"/>
    <w:uiPriority w:val="99"/>
    <w:unhideWhenUsed/>
    <w:rsid w:val="00CC1B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Strong"/>
    <w:uiPriority w:val="22"/>
    <w:qFormat/>
    <w:rsid w:val="00CC1B01"/>
    <w:rPr>
      <w:b/>
      <w:bCs/>
    </w:rPr>
  </w:style>
  <w:style w:type="paragraph" w:styleId="a7">
    <w:name w:val="List Paragraph"/>
    <w:basedOn w:val="a"/>
    <w:uiPriority w:val="1"/>
    <w:qFormat/>
    <w:rsid w:val="00EA62DA"/>
    <w:pPr>
      <w:ind w:left="692" w:firstLine="720"/>
      <w:jc w:val="both"/>
    </w:pPr>
  </w:style>
  <w:style w:type="character" w:customStyle="1" w:styleId="20">
    <w:name w:val="Заголовок 2 Знак"/>
    <w:basedOn w:val="a0"/>
    <w:link w:val="2"/>
    <w:uiPriority w:val="1"/>
    <w:rsid w:val="0065342E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7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Основной шрифт абзаца1"/>
    <w:rsid w:val="00AB088F"/>
  </w:style>
  <w:style w:type="character" w:customStyle="1" w:styleId="a8">
    <w:name w:val="Символ нумерации"/>
    <w:rsid w:val="00AB088F"/>
  </w:style>
  <w:style w:type="paragraph" w:customStyle="1" w:styleId="a9">
    <w:name w:val="Заголовок"/>
    <w:basedOn w:val="a"/>
    <w:next w:val="a3"/>
    <w:rsid w:val="00AB088F"/>
    <w:pPr>
      <w:keepNext/>
      <w:widowControl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eastAsia="ar-SA"/>
    </w:rPr>
  </w:style>
  <w:style w:type="paragraph" w:styleId="aa">
    <w:name w:val="List"/>
    <w:basedOn w:val="a3"/>
    <w:rsid w:val="00AB088F"/>
    <w:pPr>
      <w:widowControl/>
      <w:autoSpaceDE/>
      <w:autoSpaceDN/>
      <w:spacing w:after="120"/>
      <w:ind w:left="0" w:firstLine="0"/>
      <w:jc w:val="left"/>
    </w:pPr>
    <w:rPr>
      <w:rFonts w:cs="Mangal"/>
      <w:sz w:val="24"/>
      <w:szCs w:val="24"/>
      <w:lang w:eastAsia="ar-SA"/>
    </w:rPr>
  </w:style>
  <w:style w:type="paragraph" w:customStyle="1" w:styleId="12">
    <w:name w:val="Название1"/>
    <w:basedOn w:val="a"/>
    <w:rsid w:val="00AB088F"/>
    <w:pPr>
      <w:widowControl/>
      <w:suppressLineNumbers/>
      <w:autoSpaceDE/>
      <w:autoSpaceDN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rsid w:val="00AB088F"/>
    <w:pPr>
      <w:widowControl/>
      <w:suppressLineNumbers/>
      <w:autoSpaceDE/>
      <w:autoSpaceDN/>
    </w:pPr>
    <w:rPr>
      <w:rFonts w:cs="Mangal"/>
      <w:sz w:val="24"/>
      <w:szCs w:val="24"/>
      <w:lang w:eastAsia="ar-SA"/>
    </w:rPr>
  </w:style>
  <w:style w:type="paragraph" w:customStyle="1" w:styleId="ab">
    <w:name w:val="Содержимое таблицы"/>
    <w:basedOn w:val="a"/>
    <w:rsid w:val="00AB088F"/>
    <w:pPr>
      <w:widowControl/>
      <w:suppressLineNumbers/>
      <w:autoSpaceDE/>
      <w:autoSpaceDN/>
    </w:pPr>
    <w:rPr>
      <w:sz w:val="24"/>
      <w:szCs w:val="24"/>
      <w:lang w:eastAsia="ar-SA"/>
    </w:rPr>
  </w:style>
  <w:style w:type="paragraph" w:customStyle="1" w:styleId="ac">
    <w:name w:val="Заголовок таблицы"/>
    <w:basedOn w:val="ab"/>
    <w:rsid w:val="00AB088F"/>
    <w:pPr>
      <w:jc w:val="center"/>
    </w:pPr>
    <w:rPr>
      <w:b/>
      <w:bCs/>
    </w:rPr>
  </w:style>
  <w:style w:type="character" w:customStyle="1" w:styleId="c1">
    <w:name w:val="c1"/>
    <w:basedOn w:val="a0"/>
    <w:rsid w:val="00AB088F"/>
  </w:style>
  <w:style w:type="paragraph" w:customStyle="1" w:styleId="c0">
    <w:name w:val="c0"/>
    <w:basedOn w:val="a"/>
    <w:rsid w:val="00AB088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10">
    <w:name w:val="c10"/>
    <w:basedOn w:val="a0"/>
    <w:rsid w:val="00AB088F"/>
  </w:style>
  <w:style w:type="character" w:customStyle="1" w:styleId="c13">
    <w:name w:val="c13"/>
    <w:basedOn w:val="a0"/>
    <w:rsid w:val="00AB088F"/>
  </w:style>
  <w:style w:type="paragraph" w:styleId="ad">
    <w:name w:val="Title"/>
    <w:basedOn w:val="a"/>
    <w:link w:val="ae"/>
    <w:uiPriority w:val="1"/>
    <w:qFormat/>
    <w:rsid w:val="007F3395"/>
    <w:pPr>
      <w:spacing w:before="86"/>
      <w:ind w:left="3285" w:right="2821"/>
      <w:jc w:val="center"/>
    </w:pPr>
    <w:rPr>
      <w:b/>
      <w:bCs/>
      <w:sz w:val="32"/>
      <w:szCs w:val="32"/>
    </w:rPr>
  </w:style>
  <w:style w:type="character" w:customStyle="1" w:styleId="ae">
    <w:name w:val="Название Знак"/>
    <w:basedOn w:val="a0"/>
    <w:link w:val="ad"/>
    <w:uiPriority w:val="1"/>
    <w:rsid w:val="007F3395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7F3395"/>
    <w:pPr>
      <w:ind w:left="108"/>
    </w:pPr>
  </w:style>
  <w:style w:type="paragraph" w:styleId="af">
    <w:name w:val="Balloon Text"/>
    <w:basedOn w:val="a"/>
    <w:link w:val="af0"/>
    <w:uiPriority w:val="99"/>
    <w:semiHidden/>
    <w:unhideWhenUsed/>
    <w:rsid w:val="00FE2FE5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E2FE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8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6514</Words>
  <Characters>37136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2021-06-15T09:29:00Z</dcterms:created>
  <dcterms:modified xsi:type="dcterms:W3CDTF">2022-05-17T11:18:00Z</dcterms:modified>
</cp:coreProperties>
</file>